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Default Extension="jpg" ContentType="image/jp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Default Extension="png" ContentType="image/png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footer6.xml" ContentType="application/vnd.openxmlformats-officedocument.wordprocessingml.footer+xml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14"/>
          <w:szCs w:val="14"/>
        </w:rPr>
        <w:jc w:val="left"/>
        <w:spacing w:before="7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32"/>
          <w:szCs w:val="32"/>
        </w:rPr>
        <w:jc w:val="left"/>
        <w:spacing w:lineRule="exact" w:line="560"/>
        <w:ind w:left="2443"/>
      </w:pPr>
      <w:r>
        <w:rPr>
          <w:rFonts w:cs="Arial" w:hAnsi="Arial" w:eastAsia="Arial" w:ascii="Arial"/>
          <w:b/>
          <w:spacing w:val="1"/>
          <w:w w:val="100"/>
          <w:sz w:val="52"/>
          <w:szCs w:val="52"/>
        </w:rPr>
        <w:t>SG</w:t>
      </w:r>
      <w:r>
        <w:rPr>
          <w:rFonts w:cs="Arial" w:hAnsi="Arial" w:eastAsia="Arial" w:ascii="Arial"/>
          <w:b/>
          <w:spacing w:val="-1"/>
          <w:w w:val="100"/>
          <w:sz w:val="52"/>
          <w:szCs w:val="52"/>
        </w:rPr>
        <w:t>-</w:t>
      </w:r>
      <w:r>
        <w:rPr>
          <w:rFonts w:cs="Arial" w:hAnsi="Arial" w:eastAsia="Arial" w:ascii="Arial"/>
          <w:b/>
          <w:spacing w:val="-2"/>
          <w:w w:val="100"/>
          <w:sz w:val="52"/>
          <w:szCs w:val="52"/>
        </w:rPr>
        <w:t>2</w:t>
      </w:r>
      <w:r>
        <w:rPr>
          <w:rFonts w:cs="Arial" w:hAnsi="Arial" w:eastAsia="Arial" w:ascii="Arial"/>
          <w:b/>
          <w:spacing w:val="0"/>
          <w:w w:val="100"/>
          <w:sz w:val="52"/>
          <w:szCs w:val="52"/>
        </w:rPr>
        <w:t>4</w:t>
      </w:r>
      <w:r>
        <w:rPr>
          <w:rFonts w:cs="Arial" w:hAnsi="Arial" w:eastAsia="Arial" w:ascii="Arial"/>
          <w:b/>
          <w:spacing w:val="-55"/>
          <w:w w:val="100"/>
          <w:sz w:val="52"/>
          <w:szCs w:val="52"/>
        </w:rPr>
        <w:t> </w:t>
      </w:r>
      <w:r>
        <w:rPr>
          <w:rFonts w:cs="Arial" w:hAnsi="Arial" w:eastAsia="Arial" w:ascii="Arial"/>
          <w:b/>
          <w:spacing w:val="1"/>
          <w:w w:val="100"/>
          <w:sz w:val="32"/>
          <w:szCs w:val="32"/>
        </w:rPr>
        <w:t>S</w:t>
      </w:r>
      <w:r>
        <w:rPr>
          <w:rFonts w:cs="Arial" w:hAnsi="Arial" w:eastAsia="Arial" w:ascii="Arial"/>
          <w:b/>
          <w:spacing w:val="0"/>
          <w:w w:val="100"/>
          <w:sz w:val="32"/>
          <w:szCs w:val="32"/>
        </w:rPr>
        <w:t>e</w:t>
      </w:r>
      <w:r>
        <w:rPr>
          <w:rFonts w:cs="Arial" w:hAnsi="Arial" w:eastAsia="Arial" w:ascii="Arial"/>
          <w:b/>
          <w:spacing w:val="1"/>
          <w:w w:val="100"/>
          <w:sz w:val="32"/>
          <w:szCs w:val="32"/>
        </w:rPr>
        <w:t>r</w:t>
      </w:r>
      <w:r>
        <w:rPr>
          <w:rFonts w:cs="Arial" w:hAnsi="Arial" w:eastAsia="Arial" w:ascii="Arial"/>
          <w:b/>
          <w:spacing w:val="0"/>
          <w:w w:val="100"/>
          <w:sz w:val="32"/>
          <w:szCs w:val="32"/>
        </w:rPr>
        <w:t>i</w:t>
      </w:r>
      <w:r>
        <w:rPr>
          <w:rFonts w:cs="Arial" w:hAnsi="Arial" w:eastAsia="Arial" w:ascii="Arial"/>
          <w:b/>
          <w:spacing w:val="-2"/>
          <w:w w:val="100"/>
          <w:sz w:val="32"/>
          <w:szCs w:val="32"/>
        </w:rPr>
        <w:t>es</w:t>
      </w:r>
      <w:r>
        <w:rPr>
          <w:rFonts w:cs="Arial" w:hAnsi="Arial" w:eastAsia="Arial" w:ascii="Arial"/>
          <w:spacing w:val="0"/>
          <w:w w:val="100"/>
          <w:sz w:val="32"/>
          <w:szCs w:val="32"/>
        </w:rPr>
      </w:r>
    </w:p>
    <w:p>
      <w:pPr>
        <w:rPr>
          <w:sz w:val="22"/>
          <w:szCs w:val="22"/>
        </w:rPr>
        <w:jc w:val="left"/>
        <w:spacing w:before="1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32"/>
          <w:szCs w:val="32"/>
        </w:rPr>
        <w:jc w:val="center"/>
        <w:ind w:left="1878" w:right="1884"/>
      </w:pPr>
      <w:r>
        <w:rPr>
          <w:rFonts w:cs="Arial" w:hAnsi="Arial" w:eastAsia="Arial" w:ascii="Arial"/>
          <w:b/>
          <w:spacing w:val="1"/>
          <w:w w:val="100"/>
          <w:sz w:val="32"/>
          <w:szCs w:val="32"/>
        </w:rPr>
        <w:t>S</w:t>
      </w:r>
      <w:r>
        <w:rPr>
          <w:rFonts w:cs="Arial" w:hAnsi="Arial" w:eastAsia="Arial" w:ascii="Arial"/>
          <w:b/>
          <w:spacing w:val="0"/>
          <w:w w:val="100"/>
          <w:sz w:val="32"/>
          <w:szCs w:val="32"/>
        </w:rPr>
        <w:t>c</w:t>
      </w:r>
      <w:r>
        <w:rPr>
          <w:rFonts w:cs="Arial" w:hAnsi="Arial" w:eastAsia="Arial" w:ascii="Arial"/>
          <w:b/>
          <w:spacing w:val="1"/>
          <w:w w:val="100"/>
          <w:sz w:val="32"/>
          <w:szCs w:val="32"/>
        </w:rPr>
        <w:t>r</w:t>
      </w:r>
      <w:r>
        <w:rPr>
          <w:rFonts w:cs="Arial" w:hAnsi="Arial" w:eastAsia="Arial" w:ascii="Arial"/>
          <w:b/>
          <w:spacing w:val="0"/>
          <w:w w:val="100"/>
          <w:sz w:val="32"/>
          <w:szCs w:val="32"/>
        </w:rPr>
        <w:t>ee</w:t>
      </w:r>
      <w:r>
        <w:rPr>
          <w:rFonts w:cs="Arial" w:hAnsi="Arial" w:eastAsia="Arial" w:ascii="Arial"/>
          <w:b/>
          <w:spacing w:val="-1"/>
          <w:w w:val="100"/>
          <w:sz w:val="32"/>
          <w:szCs w:val="32"/>
        </w:rPr>
        <w:t>n</w:t>
      </w:r>
      <w:r>
        <w:rPr>
          <w:rFonts w:cs="Arial" w:hAnsi="Arial" w:eastAsia="Arial" w:ascii="Arial"/>
          <w:b/>
          <w:spacing w:val="0"/>
          <w:w w:val="100"/>
          <w:sz w:val="32"/>
          <w:szCs w:val="32"/>
        </w:rPr>
        <w:t>less</w:t>
      </w:r>
      <w:r>
        <w:rPr>
          <w:rFonts w:cs="Arial" w:hAnsi="Arial" w:eastAsia="Arial" w:ascii="Arial"/>
          <w:b/>
          <w:spacing w:val="-14"/>
          <w:w w:val="100"/>
          <w:sz w:val="32"/>
          <w:szCs w:val="32"/>
        </w:rPr>
        <w:t> </w:t>
      </w:r>
      <w:r>
        <w:rPr>
          <w:rFonts w:cs="Arial" w:hAnsi="Arial" w:eastAsia="Arial" w:ascii="Arial"/>
          <w:b/>
          <w:spacing w:val="-1"/>
          <w:w w:val="99"/>
          <w:sz w:val="32"/>
          <w:szCs w:val="32"/>
        </w:rPr>
        <w:t>G</w:t>
      </w:r>
      <w:r>
        <w:rPr>
          <w:rFonts w:cs="Arial" w:hAnsi="Arial" w:eastAsia="Arial" w:ascii="Arial"/>
          <w:b/>
          <w:spacing w:val="1"/>
          <w:w w:val="99"/>
          <w:sz w:val="32"/>
          <w:szCs w:val="32"/>
        </w:rPr>
        <w:t>r</w:t>
      </w:r>
      <w:r>
        <w:rPr>
          <w:rFonts w:cs="Arial" w:hAnsi="Arial" w:eastAsia="Arial" w:ascii="Arial"/>
          <w:b/>
          <w:spacing w:val="3"/>
          <w:w w:val="99"/>
          <w:sz w:val="32"/>
          <w:szCs w:val="32"/>
        </w:rPr>
        <w:t>a</w:t>
      </w:r>
      <w:r>
        <w:rPr>
          <w:rFonts w:cs="Arial" w:hAnsi="Arial" w:eastAsia="Arial" w:ascii="Arial"/>
          <w:b/>
          <w:spacing w:val="-1"/>
          <w:w w:val="99"/>
          <w:sz w:val="32"/>
          <w:szCs w:val="32"/>
        </w:rPr>
        <w:t>nu</w:t>
      </w:r>
      <w:r>
        <w:rPr>
          <w:rFonts w:cs="Arial" w:hAnsi="Arial" w:eastAsia="Arial" w:ascii="Arial"/>
          <w:b/>
          <w:spacing w:val="0"/>
          <w:w w:val="100"/>
          <w:sz w:val="32"/>
          <w:szCs w:val="32"/>
        </w:rPr>
        <w:t>l</w:t>
      </w:r>
      <w:r>
        <w:rPr>
          <w:rFonts w:cs="Arial" w:hAnsi="Arial" w:eastAsia="Arial" w:ascii="Arial"/>
          <w:b/>
          <w:spacing w:val="3"/>
          <w:w w:val="99"/>
          <w:sz w:val="32"/>
          <w:szCs w:val="32"/>
        </w:rPr>
        <w:t>a</w:t>
      </w:r>
      <w:r>
        <w:rPr>
          <w:rFonts w:cs="Arial" w:hAnsi="Arial" w:eastAsia="Arial" w:ascii="Arial"/>
          <w:b/>
          <w:spacing w:val="-1"/>
          <w:w w:val="99"/>
          <w:sz w:val="32"/>
          <w:szCs w:val="32"/>
        </w:rPr>
        <w:t>to</w:t>
      </w:r>
      <w:r>
        <w:rPr>
          <w:rFonts w:cs="Arial" w:hAnsi="Arial" w:eastAsia="Arial" w:ascii="Arial"/>
          <w:b/>
          <w:spacing w:val="1"/>
          <w:w w:val="99"/>
          <w:sz w:val="32"/>
          <w:szCs w:val="32"/>
        </w:rPr>
        <w:t>r</w:t>
      </w:r>
      <w:r>
        <w:rPr>
          <w:rFonts w:cs="Arial" w:hAnsi="Arial" w:eastAsia="Arial" w:ascii="Arial"/>
          <w:b/>
          <w:spacing w:val="0"/>
          <w:w w:val="99"/>
          <w:sz w:val="32"/>
          <w:szCs w:val="32"/>
        </w:rPr>
        <w:t>s</w:t>
      </w:r>
      <w:r>
        <w:rPr>
          <w:rFonts w:cs="Arial" w:hAnsi="Arial" w:eastAsia="Arial" w:ascii="Arial"/>
          <w:spacing w:val="0"/>
          <w:w w:val="100"/>
          <w:sz w:val="32"/>
          <w:szCs w:val="32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8"/>
          <w:szCs w:val="28"/>
        </w:rPr>
        <w:jc w:val="left"/>
        <w:ind w:left="2417"/>
      </w:pPr>
      <w:r>
        <w:rPr>
          <w:rFonts w:cs="Arial" w:hAnsi="Arial" w:eastAsia="Arial" w:ascii="Arial"/>
          <w:spacing w:val="-1"/>
          <w:w w:val="100"/>
          <w:sz w:val="28"/>
          <w:szCs w:val="28"/>
        </w:rPr>
        <w:t>D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a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e: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J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u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ne,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2010</w:t>
      </w:r>
    </w:p>
    <w:p>
      <w:pPr>
        <w:rPr>
          <w:sz w:val="22"/>
          <w:szCs w:val="22"/>
        </w:rPr>
        <w:jc w:val="left"/>
        <w:spacing w:before="2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8"/>
          <w:szCs w:val="28"/>
        </w:rPr>
        <w:jc w:val="left"/>
        <w:ind w:left="2417"/>
      </w:pPr>
      <w:r>
        <w:rPr>
          <w:rFonts w:cs="Arial" w:hAnsi="Arial" w:eastAsia="Arial" w:ascii="Arial"/>
          <w:spacing w:val="-14"/>
          <w:w w:val="100"/>
          <w:sz w:val="28"/>
          <w:szCs w:val="28"/>
        </w:rPr>
        <w:t>V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e</w:t>
      </w:r>
      <w:r>
        <w:rPr>
          <w:rFonts w:cs="Arial" w:hAnsi="Arial" w:eastAsia="Arial" w:ascii="Arial"/>
          <w:spacing w:val="-2"/>
          <w:w w:val="100"/>
          <w:sz w:val="28"/>
          <w:szCs w:val="28"/>
        </w:rPr>
        <w:t>r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ion: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V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4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.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0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(Eng</w:t>
      </w:r>
      <w:r>
        <w:rPr>
          <w:rFonts w:cs="Arial" w:hAnsi="Arial" w:eastAsia="Arial" w:ascii="Arial"/>
          <w:spacing w:val="-2"/>
          <w:w w:val="100"/>
          <w:sz w:val="28"/>
          <w:szCs w:val="28"/>
        </w:rPr>
        <w:t>l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i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h)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0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290"/>
        <w:sectPr>
          <w:pgSz w:w="10320" w:h="14580"/>
          <w:pgMar w:top="1360" w:bottom="280" w:left="1440" w:right="1440"/>
        </w:sectPr>
      </w:pPr>
      <w:r>
        <w:pict>
          <v:shape type="#_x0000_t75" style="width:142.8pt;height:51.84pt">
            <v:imagedata o:title="" r:id="rId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0320" w:h="14580"/>
          <w:pgMar w:top="0" w:bottom="0" w:left="0" w:right="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before="20"/>
        <w:ind w:left="3815" w:right="4070"/>
      </w:pP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Con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346"/>
      </w:pP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1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b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rip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ion</w:t>
      </w:r>
      <w:r>
        <w:rPr>
          <w:rFonts w:cs="Arial" w:hAnsi="Arial" w:eastAsia="Arial" w:ascii="Arial"/>
          <w:b/>
          <w:spacing w:val="-2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..................................................................................</w:t>
      </w:r>
      <w:r>
        <w:rPr>
          <w:rFonts w:cs="Arial" w:hAnsi="Arial" w:eastAsia="Arial" w:ascii="Arial"/>
          <w:b/>
          <w:spacing w:val="8"/>
          <w:w w:val="100"/>
          <w:sz w:val="24"/>
          <w:szCs w:val="24"/>
        </w:rPr>
        <w:t>.9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1"/>
        <w:ind w:left="82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8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..............................................................................................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10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82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....................................................................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11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130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3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..........................................................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11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130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Di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7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..............................................................................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12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82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4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.............................................................................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13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130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ls</w:t>
      </w:r>
      <w:r>
        <w:rPr>
          <w:rFonts w:cs="Arial" w:hAnsi="Arial" w:eastAsia="Arial" w:ascii="Arial"/>
          <w:spacing w:val="-47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..........................................................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13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130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8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15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6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346"/>
      </w:pP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b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ru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ur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ur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nd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W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or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k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ing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rin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ip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13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...........................................</w:t>
      </w:r>
      <w:r>
        <w:rPr>
          <w:rFonts w:cs="Arial" w:hAnsi="Arial" w:eastAsia="Arial" w:ascii="Arial"/>
          <w:b/>
          <w:spacing w:val="8"/>
          <w:w w:val="100"/>
          <w:sz w:val="24"/>
          <w:szCs w:val="24"/>
        </w:rPr>
        <w:t>.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17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1"/>
        <w:ind w:left="82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ene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2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...........................................................................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17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130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6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ki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.....................................................................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17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82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1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....................................................................................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18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130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itch</w:t>
      </w:r>
      <w:r>
        <w:rPr>
          <w:rFonts w:cs="Arial" w:hAnsi="Arial" w:eastAsia="Arial" w:ascii="Arial"/>
          <w:spacing w:val="-8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..........................................................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18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130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17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.........................................................................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19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130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Lo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4"/>
          <w:w w:val="100"/>
          <w:sz w:val="24"/>
          <w:szCs w:val="24"/>
        </w:rPr>
        <w:t>k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.........................................................................................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19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82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Ass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Dr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2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.............................................................................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20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130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Dr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(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2417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-3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20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130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(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24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7</w:t>
      </w:r>
      <w:r>
        <w:rPr>
          <w:rFonts w:cs="Arial" w:hAnsi="Arial" w:eastAsia="Arial" w:ascii="Arial"/>
          <w:spacing w:val="14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................................................................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130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Dr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(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2427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(H)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-29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130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(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24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7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(H)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-48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...........................................................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24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130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5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Dr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(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2436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(H)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-29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28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130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6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(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24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6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(H)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-48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...........................................................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29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130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7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Dr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(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2446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-3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130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8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(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24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6</w:t>
      </w:r>
      <w:r>
        <w:rPr>
          <w:rFonts w:cs="Arial" w:hAnsi="Arial" w:eastAsia="Arial" w:ascii="Arial"/>
          <w:spacing w:val="14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................................................................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34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130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9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7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.....................................................................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36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130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0</w:t>
      </w:r>
      <w:r>
        <w:rPr>
          <w:rFonts w:cs="Arial" w:hAnsi="Arial" w:eastAsia="Arial" w:ascii="Arial"/>
          <w:spacing w:val="47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36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130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47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-4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..............................................................................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37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130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47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issi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ts</w:t>
      </w:r>
      <w:r>
        <w:rPr>
          <w:rFonts w:cs="Arial" w:hAnsi="Arial" w:eastAsia="Arial" w:ascii="Arial"/>
          <w:spacing w:val="-5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.................................................................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38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130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47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issi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..........................................................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38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130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47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te</w:t>
      </w:r>
      <w:r>
        <w:rPr>
          <w:rFonts w:cs="Arial" w:hAnsi="Arial" w:eastAsia="Arial" w:ascii="Arial"/>
          <w:spacing w:val="-2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39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1306"/>
        <w:sectPr>
          <w:pgNumType w:start="3"/>
          <w:pgMar w:header="574" w:footer="450" w:top="1120" w:bottom="280" w:left="700" w:right="620"/>
          <w:headerReference w:type="default" r:id="rId4"/>
          <w:footerReference w:type="default" r:id="rId5"/>
          <w:pgSz w:w="10320" w:h="14580"/>
        </w:sectPr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5</w:t>
      </w:r>
      <w:r>
        <w:rPr>
          <w:rFonts w:cs="Arial" w:hAnsi="Arial" w:eastAsia="Arial" w:ascii="Arial"/>
          <w:spacing w:val="47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ist</w:t>
      </w:r>
      <w:r>
        <w:rPr>
          <w:rFonts w:cs="Arial" w:hAnsi="Arial" w:eastAsia="Arial" w:ascii="Arial"/>
          <w:spacing w:val="-18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39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0"/>
        <w:ind w:left="130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6</w:t>
      </w:r>
      <w:r>
        <w:rPr>
          <w:rFonts w:cs="Arial" w:hAnsi="Arial" w:eastAsia="Arial" w:ascii="Arial"/>
          <w:spacing w:val="47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............................................................................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39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130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7</w:t>
      </w:r>
      <w:r>
        <w:rPr>
          <w:rFonts w:cs="Arial" w:hAnsi="Arial" w:eastAsia="Arial" w:ascii="Arial"/>
          <w:spacing w:val="47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ist</w:t>
      </w:r>
      <w:r>
        <w:rPr>
          <w:rFonts w:cs="Arial" w:hAnsi="Arial" w:eastAsia="Arial" w:ascii="Arial"/>
          <w:spacing w:val="-47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............................................................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39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130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8</w:t>
      </w:r>
      <w:r>
        <w:rPr>
          <w:rFonts w:cs="Arial" w:hAnsi="Arial" w:eastAsia="Arial" w:ascii="Arial"/>
          <w:spacing w:val="47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...............................................................................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40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130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9</w:t>
      </w:r>
      <w:r>
        <w:rPr>
          <w:rFonts w:cs="Arial" w:hAnsi="Arial" w:eastAsia="Arial" w:ascii="Arial"/>
          <w:spacing w:val="47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40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82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.4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6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..............................................................................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41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130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Circ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(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400V</w:t>
      </w:r>
      <w:r>
        <w:rPr>
          <w:rFonts w:cs="Arial" w:hAnsi="Arial" w:eastAsia="Arial" w:ascii="Arial"/>
          <w:spacing w:val="11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..................................................................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41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130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Circ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(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0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0V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42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130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La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(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00V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43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130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nen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(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0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0V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-17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44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130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5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Circ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(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230V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-19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47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130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6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Circ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(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0V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48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130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7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La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(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30V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49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130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8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nen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(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0V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-17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50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82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.5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nen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27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53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82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.6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Acc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.........................................................................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54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130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6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0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cli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3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54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130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6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anua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54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130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6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ice</w:t>
      </w:r>
      <w:r>
        <w:rPr>
          <w:rFonts w:cs="Arial" w:hAnsi="Arial" w:eastAsia="Arial" w:ascii="Arial"/>
          <w:spacing w:val="-4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55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130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6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opo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...................................................................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55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6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346"/>
      </w:pP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b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In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ion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nd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b</w:t>
      </w:r>
      <w:r>
        <w:rPr>
          <w:rFonts w:cs="Arial" w:hAnsi="Arial" w:eastAsia="Arial" w:ascii="Arial"/>
          <w:b/>
          <w:spacing w:val="-3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gging</w:t>
      </w:r>
      <w:r>
        <w:rPr>
          <w:rFonts w:cs="Arial" w:hAnsi="Arial" w:eastAsia="Arial" w:ascii="Arial"/>
          <w:b/>
          <w:spacing w:val="-1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....................................................................</w:t>
      </w:r>
      <w:r>
        <w:rPr>
          <w:rFonts w:cs="Arial" w:hAnsi="Arial" w:eastAsia="Arial" w:ascii="Arial"/>
          <w:b/>
          <w:spacing w:val="8"/>
          <w:w w:val="100"/>
          <w:sz w:val="24"/>
          <w:szCs w:val="24"/>
        </w:rPr>
        <w:t>.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56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1"/>
        <w:ind w:left="82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:..............................................................................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57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82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3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................................................................................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58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82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-4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58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82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.4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4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59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82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.5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Bl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61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82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.6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Bo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rag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-2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63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6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346"/>
      </w:pP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4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b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Op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ion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Gui</w:t>
      </w:r>
      <w:r>
        <w:rPr>
          <w:rFonts w:cs="Arial" w:hAnsi="Arial" w:eastAsia="Arial" w:ascii="Arial"/>
          <w:b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2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......................................................................................</w:t>
      </w:r>
      <w:r>
        <w:rPr>
          <w:rFonts w:cs="Arial" w:hAnsi="Arial" w:eastAsia="Arial" w:ascii="Arial"/>
          <w:b/>
          <w:spacing w:val="8"/>
          <w:w w:val="100"/>
          <w:sz w:val="24"/>
          <w:szCs w:val="24"/>
        </w:rPr>
        <w:t>.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65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1"/>
        <w:ind w:left="82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-4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...................................................................................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65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130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First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8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...........................................................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65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130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First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7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65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130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First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0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~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0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65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82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Circ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onne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ct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..............................................................................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66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82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-2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66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1306"/>
        <w:sectPr>
          <w:pgMar w:header="574" w:footer="450" w:top="1120" w:bottom="280" w:left="700" w:right="620"/>
          <w:pgSz w:w="10320" w:h="14580"/>
        </w:sectPr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-1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.................................................................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66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0"/>
        <w:ind w:left="130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-4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.............................................................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67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82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.4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x..................................................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67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130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-4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.................................................................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67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130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Shu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-1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..............................................................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68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82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.5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3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............................................................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68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82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.6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cti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5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69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6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346"/>
      </w:pP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5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b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Trouble</w:t>
      </w:r>
      <w:r>
        <w:rPr>
          <w:rFonts w:cs="Arial" w:hAnsi="Arial" w:eastAsia="Arial" w:ascii="Arial"/>
          <w:b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Shoo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in</w:t>
      </w:r>
      <w:r>
        <w:rPr>
          <w:rFonts w:cs="Arial" w:hAnsi="Arial" w:eastAsia="Arial" w:ascii="Arial"/>
          <w:b/>
          <w:spacing w:val="5"/>
          <w:w w:val="100"/>
          <w:sz w:val="24"/>
          <w:szCs w:val="24"/>
        </w:rPr>
        <w:t>g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.....................................................................................</w:t>
      </w:r>
      <w:r>
        <w:rPr>
          <w:rFonts w:cs="Arial" w:hAnsi="Arial" w:eastAsia="Arial" w:ascii="Arial"/>
          <w:b/>
          <w:spacing w:val="8"/>
          <w:w w:val="100"/>
          <w:sz w:val="24"/>
          <w:szCs w:val="24"/>
        </w:rPr>
        <w:t>.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71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1"/>
        <w:ind w:left="82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5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't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.....................................................................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71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82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5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4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71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6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346"/>
      </w:pP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6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b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in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nd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ir</w:t>
      </w:r>
      <w:r>
        <w:rPr>
          <w:rFonts w:cs="Arial" w:hAnsi="Arial" w:eastAsia="Arial" w:ascii="Arial"/>
          <w:b/>
          <w:spacing w:val="-3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.........................................................................</w:t>
      </w:r>
      <w:r>
        <w:rPr>
          <w:rFonts w:cs="Arial" w:hAnsi="Arial" w:eastAsia="Arial" w:ascii="Arial"/>
          <w:b/>
          <w:spacing w:val="8"/>
          <w:w w:val="100"/>
          <w:sz w:val="24"/>
          <w:szCs w:val="24"/>
        </w:rPr>
        <w:t>.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72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1"/>
        <w:ind w:left="82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6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epa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ir</w:t>
      </w:r>
      <w:r>
        <w:rPr>
          <w:rFonts w:cs="Arial" w:hAnsi="Arial" w:eastAsia="Arial" w:ascii="Arial"/>
          <w:spacing w:val="-2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................................................................................................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72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130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6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.................................................................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72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82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6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issi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.....................................................................................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74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130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6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ily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enan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onou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lts</w:t>
      </w:r>
      <w:r>
        <w:rPr>
          <w:rFonts w:cs="Arial" w:hAnsi="Arial" w:eastAsia="Arial" w:ascii="Arial"/>
          <w:spacing w:val="-2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74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130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6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j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lts</w:t>
      </w:r>
      <w:r>
        <w:rPr>
          <w:rFonts w:cs="Arial" w:hAnsi="Arial" w:eastAsia="Arial" w:ascii="Arial"/>
          <w:spacing w:val="-4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75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82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6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75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82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6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.4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ce</w:t>
      </w:r>
      <w:r>
        <w:rPr>
          <w:rFonts w:cs="Arial" w:hAnsi="Arial" w:eastAsia="Arial" w:ascii="Arial"/>
          <w:spacing w:val="-18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......................................................................................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76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130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6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ily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-1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.............................................................................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76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130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6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6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kly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.........................................................................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77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130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6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0"/>
          <w:w w:val="100"/>
          <w:sz w:val="24"/>
          <w:szCs w:val="24"/>
        </w:rPr>
        <w:t>k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.........................................................................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77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82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6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.5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6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.............................................................................................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78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82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6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.6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edu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8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......................................................................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79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130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6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6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Abo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...................................................................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79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130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6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6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............................................................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79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130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6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6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ily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-1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.............................................................................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80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130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6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6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6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kly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.........................................................................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81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130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6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6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5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0"/>
          <w:w w:val="100"/>
          <w:sz w:val="24"/>
          <w:szCs w:val="24"/>
        </w:rPr>
        <w:t>k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.........................................................................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82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130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6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6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6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0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0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0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k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83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6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ind w:left="3673" w:right="3928"/>
      </w:pP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ble</w:t>
      </w:r>
      <w:r>
        <w:rPr>
          <w:rFonts w:cs="Arial" w:hAnsi="Arial" w:eastAsia="Arial" w:ascii="Arial"/>
          <w:b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ind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2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346"/>
      </w:pP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1</w:t>
      </w:r>
      <w:r>
        <w:rPr>
          <w:rFonts w:cs="Arial" w:hAnsi="Arial" w:eastAsia="Arial" w:ascii="Arial"/>
          <w:spacing w:val="-3"/>
          <w:w w:val="104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4"/>
          <w:sz w:val="24"/>
          <w:szCs w:val="24"/>
        </w:rPr>
        <w:t>：</w:t>
      </w:r>
      <w:r>
        <w:rPr>
          <w:rFonts w:cs="Arial" w:hAnsi="Arial" w:eastAsia="Arial" w:ascii="Arial"/>
          <w:spacing w:val="0"/>
          <w:w w:val="104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4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4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4"/>
          <w:sz w:val="24"/>
          <w:szCs w:val="24"/>
        </w:rPr>
        <w:t>ic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4"/>
          <w:sz w:val="24"/>
          <w:szCs w:val="24"/>
        </w:rPr>
        <w:t>l</w:t>
      </w:r>
      <w:r>
        <w:rPr>
          <w:rFonts w:cs="Arial" w:hAnsi="Arial" w:eastAsia="Arial" w:ascii="Arial"/>
          <w:spacing w:val="-2"/>
          <w:w w:val="104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Spe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................................................................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11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3"/>
        <w:ind w:left="346"/>
      </w:pP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2</w:t>
      </w:r>
      <w:r>
        <w:rPr>
          <w:rFonts w:cs="Arial" w:hAnsi="Arial" w:eastAsia="Arial" w:ascii="Arial"/>
          <w:spacing w:val="-3"/>
          <w:w w:val="105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5"/>
          <w:sz w:val="24"/>
          <w:szCs w:val="24"/>
        </w:rPr>
        <w:t>：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Pa</w:t>
      </w:r>
      <w:r>
        <w:rPr>
          <w:rFonts w:cs="Arial" w:hAnsi="Arial" w:eastAsia="Arial" w:ascii="Arial"/>
          <w:spacing w:val="-1"/>
          <w:w w:val="105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5"/>
          <w:sz w:val="24"/>
          <w:szCs w:val="24"/>
        </w:rPr>
        <w:t>ts</w:t>
      </w:r>
      <w:r>
        <w:rPr>
          <w:rFonts w:cs="Arial" w:hAnsi="Arial" w:eastAsia="Arial" w:ascii="Arial"/>
          <w:spacing w:val="5"/>
          <w:w w:val="105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(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SG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24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7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-29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......................................................................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3"/>
        <w:ind w:left="346"/>
        <w:sectPr>
          <w:pgMar w:header="574" w:footer="450" w:top="1100" w:bottom="280" w:left="700" w:right="620"/>
          <w:headerReference w:type="default" r:id="rId6"/>
          <w:pgSz w:w="10320" w:h="14580"/>
        </w:sectPr>
      </w:pP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2</w:t>
      </w:r>
      <w:r>
        <w:rPr>
          <w:rFonts w:cs="Arial" w:hAnsi="Arial" w:eastAsia="Arial" w:ascii="Arial"/>
          <w:spacing w:val="-3"/>
          <w:w w:val="105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5"/>
          <w:sz w:val="24"/>
          <w:szCs w:val="24"/>
        </w:rPr>
        <w:t>：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Pa</w:t>
      </w:r>
      <w:r>
        <w:rPr>
          <w:rFonts w:cs="Arial" w:hAnsi="Arial" w:eastAsia="Arial" w:ascii="Arial"/>
          <w:spacing w:val="-1"/>
          <w:w w:val="105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5"/>
          <w:sz w:val="24"/>
          <w:szCs w:val="24"/>
        </w:rPr>
        <w:t>ts</w:t>
      </w:r>
      <w:r>
        <w:rPr>
          <w:rFonts w:cs="Arial" w:hAnsi="Arial" w:eastAsia="Arial" w:ascii="Arial"/>
          <w:spacing w:val="5"/>
          <w:w w:val="105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(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SG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24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7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-29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......................................................................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24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1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346"/>
      </w:pP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2</w:t>
      </w:r>
      <w:r>
        <w:rPr>
          <w:rFonts w:cs="Arial" w:hAnsi="Arial" w:eastAsia="Arial" w:ascii="Arial"/>
          <w:spacing w:val="-3"/>
          <w:w w:val="105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0"/>
          <w:w w:val="105"/>
          <w:sz w:val="24"/>
          <w:szCs w:val="24"/>
        </w:rPr>
        <w:t>：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Pa</w:t>
      </w:r>
      <w:r>
        <w:rPr>
          <w:rFonts w:cs="Arial" w:hAnsi="Arial" w:eastAsia="Arial" w:ascii="Arial"/>
          <w:spacing w:val="-1"/>
          <w:w w:val="105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5"/>
          <w:sz w:val="24"/>
          <w:szCs w:val="24"/>
        </w:rPr>
        <w:t>ts</w:t>
      </w:r>
      <w:r>
        <w:rPr>
          <w:rFonts w:cs="Arial" w:hAnsi="Arial" w:eastAsia="Arial" w:ascii="Arial"/>
          <w:spacing w:val="5"/>
          <w:w w:val="105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(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SG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24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H)....................................................................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26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3"/>
        <w:ind w:left="346"/>
      </w:pP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2</w:t>
      </w:r>
      <w:r>
        <w:rPr>
          <w:rFonts w:cs="Arial" w:hAnsi="Arial" w:eastAsia="Arial" w:ascii="Arial"/>
          <w:spacing w:val="-3"/>
          <w:w w:val="105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0"/>
          <w:w w:val="105"/>
          <w:sz w:val="24"/>
          <w:szCs w:val="24"/>
        </w:rPr>
        <w:t>：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Pa</w:t>
      </w:r>
      <w:r>
        <w:rPr>
          <w:rFonts w:cs="Arial" w:hAnsi="Arial" w:eastAsia="Arial" w:ascii="Arial"/>
          <w:spacing w:val="-1"/>
          <w:w w:val="105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5"/>
          <w:sz w:val="24"/>
          <w:szCs w:val="24"/>
        </w:rPr>
        <w:t>ts</w:t>
      </w:r>
      <w:r>
        <w:rPr>
          <w:rFonts w:cs="Arial" w:hAnsi="Arial" w:eastAsia="Arial" w:ascii="Arial"/>
          <w:spacing w:val="5"/>
          <w:w w:val="105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(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SG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24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6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-29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......................................................................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29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3"/>
        <w:ind w:left="346"/>
      </w:pP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2</w:t>
      </w:r>
      <w:r>
        <w:rPr>
          <w:rFonts w:cs="Arial" w:hAnsi="Arial" w:eastAsia="Arial" w:ascii="Arial"/>
          <w:spacing w:val="-3"/>
          <w:w w:val="105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0"/>
          <w:w w:val="105"/>
          <w:sz w:val="24"/>
          <w:szCs w:val="24"/>
        </w:rPr>
        <w:t>：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Pa</w:t>
      </w:r>
      <w:r>
        <w:rPr>
          <w:rFonts w:cs="Arial" w:hAnsi="Arial" w:eastAsia="Arial" w:ascii="Arial"/>
          <w:spacing w:val="-1"/>
          <w:w w:val="105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5"/>
          <w:sz w:val="24"/>
          <w:szCs w:val="24"/>
        </w:rPr>
        <w:t>ts</w:t>
      </w:r>
      <w:r>
        <w:rPr>
          <w:rFonts w:cs="Arial" w:hAnsi="Arial" w:eastAsia="Arial" w:ascii="Arial"/>
          <w:spacing w:val="5"/>
          <w:w w:val="105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(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SG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24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6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H)....................................................................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3"/>
        <w:ind w:left="346"/>
      </w:pP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2</w:t>
      </w:r>
      <w:r>
        <w:rPr>
          <w:rFonts w:cs="Arial" w:hAnsi="Arial" w:eastAsia="Arial" w:ascii="Arial"/>
          <w:spacing w:val="-3"/>
          <w:w w:val="105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6</w:t>
      </w:r>
      <w:r>
        <w:rPr>
          <w:rFonts w:cs="Times New Roman" w:hAnsi="Times New Roman" w:eastAsia="Times New Roman" w:ascii="Times New Roman"/>
          <w:spacing w:val="0"/>
          <w:w w:val="105"/>
          <w:sz w:val="24"/>
          <w:szCs w:val="24"/>
        </w:rPr>
        <w:t>：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Pa</w:t>
      </w:r>
      <w:r>
        <w:rPr>
          <w:rFonts w:cs="Arial" w:hAnsi="Arial" w:eastAsia="Arial" w:ascii="Arial"/>
          <w:spacing w:val="-1"/>
          <w:w w:val="105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5"/>
          <w:sz w:val="24"/>
          <w:szCs w:val="24"/>
        </w:rPr>
        <w:t>ts</w:t>
      </w:r>
      <w:r>
        <w:rPr>
          <w:rFonts w:cs="Arial" w:hAnsi="Arial" w:eastAsia="Arial" w:ascii="Arial"/>
          <w:spacing w:val="5"/>
          <w:w w:val="105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(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SG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24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6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-29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......................................................................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34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3"/>
        <w:ind w:left="346"/>
      </w:pP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2</w:t>
      </w:r>
      <w:r>
        <w:rPr>
          <w:rFonts w:cs="Arial" w:hAnsi="Arial" w:eastAsia="Arial" w:ascii="Arial"/>
          <w:spacing w:val="-3"/>
          <w:w w:val="104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7</w:t>
      </w:r>
      <w:r>
        <w:rPr>
          <w:rFonts w:cs="Times New Roman" w:hAnsi="Times New Roman" w:eastAsia="Times New Roman" w:ascii="Times New Roman"/>
          <w:spacing w:val="0"/>
          <w:w w:val="104"/>
          <w:sz w:val="24"/>
          <w:szCs w:val="24"/>
        </w:rPr>
        <w:t>：</w:t>
      </w:r>
      <w:r>
        <w:rPr>
          <w:rFonts w:cs="Arial" w:hAnsi="Arial" w:eastAsia="Arial" w:ascii="Arial"/>
          <w:spacing w:val="0"/>
          <w:w w:val="104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4"/>
          <w:sz w:val="24"/>
          <w:szCs w:val="24"/>
        </w:rPr>
        <w:t>tti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4"/>
          <w:sz w:val="24"/>
          <w:szCs w:val="24"/>
        </w:rPr>
        <w:t>g</w:t>
      </w:r>
      <w:r>
        <w:rPr>
          <w:rFonts w:cs="Arial" w:hAnsi="Arial" w:eastAsia="Arial" w:ascii="Arial"/>
          <w:spacing w:val="10"/>
          <w:w w:val="104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15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............................................................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36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3"/>
        <w:ind w:left="346"/>
      </w:pP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2</w:t>
      </w:r>
      <w:r>
        <w:rPr>
          <w:rFonts w:cs="Arial" w:hAnsi="Arial" w:eastAsia="Arial" w:ascii="Arial"/>
          <w:spacing w:val="-3"/>
          <w:w w:val="105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8</w:t>
      </w:r>
      <w:r>
        <w:rPr>
          <w:rFonts w:cs="Times New Roman" w:hAnsi="Times New Roman" w:eastAsia="Times New Roman" w:ascii="Times New Roman"/>
          <w:spacing w:val="0"/>
          <w:w w:val="105"/>
          <w:sz w:val="24"/>
          <w:szCs w:val="24"/>
        </w:rPr>
        <w:t>：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5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5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5"/>
          <w:sz w:val="24"/>
          <w:szCs w:val="24"/>
        </w:rPr>
        <w:t>e</w:t>
      </w:r>
      <w:r>
        <w:rPr>
          <w:rFonts w:cs="Arial" w:hAnsi="Arial" w:eastAsia="Arial" w:ascii="Arial"/>
          <w:spacing w:val="6"/>
          <w:w w:val="105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ist</w:t>
      </w:r>
      <w:r>
        <w:rPr>
          <w:rFonts w:cs="Arial" w:hAnsi="Arial" w:eastAsia="Arial" w:ascii="Arial"/>
          <w:spacing w:val="-18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.....................................................................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37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3"/>
        <w:ind w:left="346"/>
      </w:pP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2</w:t>
      </w:r>
      <w:r>
        <w:rPr>
          <w:rFonts w:cs="Arial" w:hAnsi="Arial" w:eastAsia="Arial" w:ascii="Arial"/>
          <w:spacing w:val="-3"/>
          <w:w w:val="103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9</w:t>
      </w:r>
      <w:r>
        <w:rPr>
          <w:rFonts w:cs="Times New Roman" w:hAnsi="Times New Roman" w:eastAsia="Times New Roman" w:ascii="Times New Roman"/>
          <w:spacing w:val="0"/>
          <w:w w:val="103"/>
          <w:sz w:val="24"/>
          <w:szCs w:val="24"/>
        </w:rPr>
        <w:t>：</w:t>
      </w:r>
      <w:r>
        <w:rPr>
          <w:rFonts w:cs="Arial" w:hAnsi="Arial" w:eastAsia="Arial" w:ascii="Arial"/>
          <w:spacing w:val="2"/>
          <w:w w:val="103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-2"/>
          <w:w w:val="103"/>
          <w:sz w:val="24"/>
          <w:szCs w:val="24"/>
        </w:rPr>
        <w:t>s</w:t>
      </w:r>
      <w:r>
        <w:rPr>
          <w:rFonts w:cs="Arial" w:hAnsi="Arial" w:eastAsia="Arial" w:ascii="Arial"/>
          <w:spacing w:val="2"/>
          <w:w w:val="103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issi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7"/>
          <w:w w:val="103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..................................................................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38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3"/>
        <w:ind w:left="346"/>
      </w:pP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2</w:t>
      </w:r>
      <w:r>
        <w:rPr>
          <w:rFonts w:cs="Arial" w:hAnsi="Arial" w:eastAsia="Arial" w:ascii="Arial"/>
          <w:spacing w:val="-3"/>
          <w:w w:val="105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10</w:t>
      </w:r>
      <w:r>
        <w:rPr>
          <w:rFonts w:cs="Times New Roman" w:hAnsi="Times New Roman" w:eastAsia="Times New Roman" w:ascii="Times New Roman"/>
          <w:spacing w:val="0"/>
          <w:w w:val="105"/>
          <w:sz w:val="24"/>
          <w:szCs w:val="24"/>
        </w:rPr>
        <w:t>：</w:t>
      </w:r>
      <w:r>
        <w:rPr>
          <w:rFonts w:cs="Arial" w:hAnsi="Arial" w:eastAsia="Arial" w:ascii="Arial"/>
          <w:spacing w:val="0"/>
          <w:w w:val="105"/>
          <w:sz w:val="24"/>
          <w:szCs w:val="24"/>
        </w:rPr>
        <w:t>F</w:t>
      </w:r>
      <w:r>
        <w:rPr>
          <w:rFonts w:cs="Arial" w:hAnsi="Arial" w:eastAsia="Arial" w:ascii="Arial"/>
          <w:spacing w:val="-1"/>
          <w:w w:val="105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5"/>
          <w:sz w:val="24"/>
          <w:szCs w:val="24"/>
        </w:rPr>
        <w:t>d</w:t>
      </w:r>
      <w:r>
        <w:rPr>
          <w:rFonts w:cs="Arial" w:hAnsi="Arial" w:eastAsia="Arial" w:ascii="Arial"/>
          <w:spacing w:val="3"/>
          <w:w w:val="105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ist.......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39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3"/>
        <w:ind w:left="346"/>
      </w:pP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2</w:t>
      </w:r>
      <w:r>
        <w:rPr>
          <w:rFonts w:cs="Arial" w:hAnsi="Arial" w:eastAsia="Arial" w:ascii="Arial"/>
          <w:spacing w:val="-3"/>
          <w:w w:val="104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11</w:t>
      </w:r>
      <w:r>
        <w:rPr>
          <w:rFonts w:cs="Times New Roman" w:hAnsi="Times New Roman" w:eastAsia="Times New Roman" w:ascii="Times New Roman"/>
          <w:spacing w:val="0"/>
          <w:w w:val="104"/>
          <w:sz w:val="24"/>
          <w:szCs w:val="24"/>
        </w:rPr>
        <w:t>：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4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4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4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4"/>
          <w:sz w:val="24"/>
          <w:szCs w:val="24"/>
        </w:rPr>
        <w:t>e</w:t>
      </w:r>
      <w:r>
        <w:rPr>
          <w:rFonts w:cs="Arial" w:hAnsi="Arial" w:eastAsia="Arial" w:ascii="Arial"/>
          <w:spacing w:val="4"/>
          <w:w w:val="104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ist</w:t>
      </w:r>
      <w:r>
        <w:rPr>
          <w:rFonts w:cs="Arial" w:hAnsi="Arial" w:eastAsia="Arial" w:ascii="Arial"/>
          <w:spacing w:val="-28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.................................................................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39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3"/>
        <w:ind w:left="346"/>
      </w:pP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2</w:t>
      </w:r>
      <w:r>
        <w:rPr>
          <w:rFonts w:cs="Arial" w:hAnsi="Arial" w:eastAsia="Arial" w:ascii="Arial"/>
          <w:spacing w:val="-3"/>
          <w:w w:val="105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12</w:t>
      </w:r>
      <w:r>
        <w:rPr>
          <w:rFonts w:cs="Times New Roman" w:hAnsi="Times New Roman" w:eastAsia="Times New Roman" w:ascii="Times New Roman"/>
          <w:spacing w:val="0"/>
          <w:w w:val="105"/>
          <w:sz w:val="24"/>
          <w:szCs w:val="24"/>
        </w:rPr>
        <w:t>：</w:t>
      </w:r>
      <w:r>
        <w:rPr>
          <w:rFonts w:cs="Arial" w:hAnsi="Arial" w:eastAsia="Arial" w:ascii="Arial"/>
          <w:spacing w:val="-1"/>
          <w:w w:val="105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5"/>
          <w:sz w:val="24"/>
          <w:szCs w:val="24"/>
        </w:rPr>
        <w:t>in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ist</w:t>
      </w:r>
      <w:r>
        <w:rPr>
          <w:rFonts w:cs="Arial" w:hAnsi="Arial" w:eastAsia="Arial" w:ascii="Arial"/>
          <w:spacing w:val="-4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....................................................................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40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3"/>
        <w:ind w:left="346"/>
      </w:pP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2</w:t>
      </w:r>
      <w:r>
        <w:rPr>
          <w:rFonts w:cs="Arial" w:hAnsi="Arial" w:eastAsia="Arial" w:ascii="Arial"/>
          <w:spacing w:val="-3"/>
          <w:w w:val="103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13</w:t>
      </w:r>
      <w:r>
        <w:rPr>
          <w:rFonts w:cs="Times New Roman" w:hAnsi="Times New Roman" w:eastAsia="Times New Roman" w:ascii="Times New Roman"/>
          <w:spacing w:val="0"/>
          <w:w w:val="103"/>
          <w:sz w:val="24"/>
          <w:szCs w:val="24"/>
        </w:rPr>
        <w:t>：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3"/>
          <w:sz w:val="24"/>
          <w:szCs w:val="24"/>
        </w:rPr>
        <w:t>c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ri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l</w:t>
      </w:r>
      <w:r>
        <w:rPr>
          <w:rFonts w:cs="Arial" w:hAnsi="Arial" w:eastAsia="Arial" w:ascii="Arial"/>
          <w:spacing w:val="14"/>
          <w:w w:val="103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241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7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/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7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(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0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0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44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3"/>
        <w:ind w:left="346"/>
      </w:pP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2</w:t>
      </w:r>
      <w:r>
        <w:rPr>
          <w:rFonts w:cs="Arial" w:hAnsi="Arial" w:eastAsia="Arial" w:ascii="Arial"/>
          <w:spacing w:val="-3"/>
          <w:w w:val="103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14</w:t>
      </w:r>
      <w:r>
        <w:rPr>
          <w:rFonts w:cs="Times New Roman" w:hAnsi="Times New Roman" w:eastAsia="Times New Roman" w:ascii="Times New Roman"/>
          <w:spacing w:val="0"/>
          <w:w w:val="103"/>
          <w:sz w:val="24"/>
          <w:szCs w:val="24"/>
        </w:rPr>
        <w:t>：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3"/>
          <w:sz w:val="24"/>
          <w:szCs w:val="24"/>
        </w:rPr>
        <w:t>c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ri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l</w:t>
      </w:r>
      <w:r>
        <w:rPr>
          <w:rFonts w:cs="Arial" w:hAnsi="Arial" w:eastAsia="Arial" w:ascii="Arial"/>
          <w:spacing w:val="14"/>
          <w:w w:val="103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2427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/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6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(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00V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-4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45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3"/>
        <w:ind w:left="346"/>
      </w:pP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2</w:t>
      </w:r>
      <w:r>
        <w:rPr>
          <w:rFonts w:cs="Arial" w:hAnsi="Arial" w:eastAsia="Arial" w:ascii="Arial"/>
          <w:spacing w:val="-3"/>
          <w:w w:val="103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15</w:t>
      </w:r>
      <w:r>
        <w:rPr>
          <w:rFonts w:cs="Times New Roman" w:hAnsi="Times New Roman" w:eastAsia="Times New Roman" w:ascii="Times New Roman"/>
          <w:spacing w:val="0"/>
          <w:w w:val="103"/>
          <w:sz w:val="24"/>
          <w:szCs w:val="24"/>
        </w:rPr>
        <w:t>：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3"/>
          <w:sz w:val="24"/>
          <w:szCs w:val="24"/>
        </w:rPr>
        <w:t>c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ri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l</w:t>
      </w:r>
      <w:r>
        <w:rPr>
          <w:rFonts w:cs="Arial" w:hAnsi="Arial" w:eastAsia="Arial" w:ascii="Arial"/>
          <w:spacing w:val="14"/>
          <w:w w:val="103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2436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/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6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(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00V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-4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46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3"/>
        <w:ind w:left="346"/>
      </w:pP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2</w:t>
      </w:r>
      <w:r>
        <w:rPr>
          <w:rFonts w:cs="Arial" w:hAnsi="Arial" w:eastAsia="Arial" w:ascii="Arial"/>
          <w:spacing w:val="-3"/>
          <w:w w:val="103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16</w:t>
      </w:r>
      <w:r>
        <w:rPr>
          <w:rFonts w:cs="Times New Roman" w:hAnsi="Times New Roman" w:eastAsia="Times New Roman" w:ascii="Times New Roman"/>
          <w:spacing w:val="0"/>
          <w:w w:val="103"/>
          <w:sz w:val="24"/>
          <w:szCs w:val="24"/>
        </w:rPr>
        <w:t>：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3"/>
          <w:sz w:val="24"/>
          <w:szCs w:val="24"/>
        </w:rPr>
        <w:t>c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ri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l</w:t>
      </w:r>
      <w:r>
        <w:rPr>
          <w:rFonts w:cs="Arial" w:hAnsi="Arial" w:eastAsia="Arial" w:ascii="Arial"/>
          <w:spacing w:val="14"/>
          <w:w w:val="103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241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7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/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7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(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0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50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3"/>
        <w:ind w:left="346"/>
      </w:pP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2</w:t>
      </w:r>
      <w:r>
        <w:rPr>
          <w:rFonts w:cs="Arial" w:hAnsi="Arial" w:eastAsia="Arial" w:ascii="Arial"/>
          <w:spacing w:val="-3"/>
          <w:w w:val="103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17</w:t>
      </w:r>
      <w:r>
        <w:rPr>
          <w:rFonts w:cs="Times New Roman" w:hAnsi="Times New Roman" w:eastAsia="Times New Roman" w:ascii="Times New Roman"/>
          <w:spacing w:val="0"/>
          <w:w w:val="103"/>
          <w:sz w:val="24"/>
          <w:szCs w:val="24"/>
        </w:rPr>
        <w:t>：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3"/>
          <w:sz w:val="24"/>
          <w:szCs w:val="24"/>
        </w:rPr>
        <w:t>c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ri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l</w:t>
      </w:r>
      <w:r>
        <w:rPr>
          <w:rFonts w:cs="Arial" w:hAnsi="Arial" w:eastAsia="Arial" w:ascii="Arial"/>
          <w:spacing w:val="14"/>
          <w:w w:val="103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2427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/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6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(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30V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-4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51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3"/>
        <w:ind w:left="346"/>
      </w:pP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2</w:t>
      </w:r>
      <w:r>
        <w:rPr>
          <w:rFonts w:cs="Arial" w:hAnsi="Arial" w:eastAsia="Arial" w:ascii="Arial"/>
          <w:spacing w:val="-3"/>
          <w:w w:val="103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18</w:t>
      </w:r>
      <w:r>
        <w:rPr>
          <w:rFonts w:cs="Times New Roman" w:hAnsi="Times New Roman" w:eastAsia="Times New Roman" w:ascii="Times New Roman"/>
          <w:spacing w:val="0"/>
          <w:w w:val="103"/>
          <w:sz w:val="24"/>
          <w:szCs w:val="24"/>
        </w:rPr>
        <w:t>：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3"/>
          <w:sz w:val="24"/>
          <w:szCs w:val="24"/>
        </w:rPr>
        <w:t>c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ri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l</w:t>
      </w:r>
      <w:r>
        <w:rPr>
          <w:rFonts w:cs="Arial" w:hAnsi="Arial" w:eastAsia="Arial" w:ascii="Arial"/>
          <w:spacing w:val="14"/>
          <w:w w:val="103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2436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/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6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(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30V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-4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52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ind w:left="3580" w:right="3834"/>
      </w:pP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ure</w:t>
      </w:r>
      <w:r>
        <w:rPr>
          <w:rFonts w:cs="Arial" w:hAnsi="Arial" w:eastAsia="Arial" w:ascii="Arial"/>
          <w:b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in</w:t>
      </w:r>
      <w:r>
        <w:rPr>
          <w:rFonts w:cs="Arial" w:hAnsi="Arial" w:eastAsia="Arial" w:ascii="Arial"/>
          <w:b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ex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2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34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28"/>
          <w:sz w:val="24"/>
          <w:szCs w:val="24"/>
        </w:rPr>
        <w:t>：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47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..................................................................................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12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3"/>
        <w:ind w:left="34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2</w:t>
      </w:r>
      <w:r>
        <w:rPr>
          <w:rFonts w:cs="Arial" w:hAnsi="Arial" w:eastAsia="Arial" w:ascii="Arial"/>
          <w:spacing w:val="-1"/>
          <w:w w:val="104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-7"/>
          <w:w w:val="104"/>
          <w:sz w:val="24"/>
          <w:szCs w:val="24"/>
        </w:rPr>
        <w:t>：</w:t>
      </w:r>
      <w:r>
        <w:rPr>
          <w:rFonts w:cs="Arial" w:hAnsi="Arial" w:eastAsia="Arial" w:ascii="Arial"/>
          <w:spacing w:val="9"/>
          <w:w w:val="104"/>
          <w:sz w:val="24"/>
          <w:szCs w:val="24"/>
        </w:rPr>
        <w:t>W</w:t>
      </w:r>
      <w:r>
        <w:rPr>
          <w:rFonts w:cs="Arial" w:hAnsi="Arial" w:eastAsia="Arial" w:ascii="Arial"/>
          <w:spacing w:val="-1"/>
          <w:w w:val="104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4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4"/>
          <w:sz w:val="24"/>
          <w:szCs w:val="24"/>
        </w:rPr>
        <w:t>ki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4"/>
          <w:sz w:val="24"/>
          <w:szCs w:val="24"/>
        </w:rPr>
        <w:t>g</w:t>
      </w:r>
      <w:r>
        <w:rPr>
          <w:rFonts w:cs="Arial" w:hAnsi="Arial" w:eastAsia="Arial" w:ascii="Arial"/>
          <w:spacing w:val="3"/>
          <w:w w:val="104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.........................................................................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17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3"/>
        <w:ind w:left="34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2</w:t>
      </w:r>
      <w:r>
        <w:rPr>
          <w:rFonts w:cs="Arial" w:hAnsi="Arial" w:eastAsia="Arial" w:ascii="Arial"/>
          <w:spacing w:val="-1"/>
          <w:w w:val="105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-2"/>
          <w:w w:val="105"/>
          <w:sz w:val="24"/>
          <w:szCs w:val="24"/>
        </w:rPr>
        <w:t>：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5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5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5"/>
          <w:sz w:val="24"/>
          <w:szCs w:val="24"/>
        </w:rPr>
        <w:t>ty</w:t>
      </w:r>
      <w:r>
        <w:rPr>
          <w:rFonts w:cs="Arial" w:hAnsi="Arial" w:eastAsia="Arial" w:ascii="Arial"/>
          <w:spacing w:val="-1"/>
          <w:w w:val="105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Syst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7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.............................................................................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18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3"/>
        <w:ind w:left="34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2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-2"/>
          <w:w w:val="103"/>
          <w:sz w:val="24"/>
          <w:szCs w:val="24"/>
        </w:rPr>
        <w:t>：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cy</w:t>
      </w:r>
      <w:r>
        <w:rPr>
          <w:rFonts w:cs="Arial" w:hAnsi="Arial" w:eastAsia="Arial" w:ascii="Arial"/>
          <w:spacing w:val="9"/>
          <w:w w:val="103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itc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18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3"/>
        <w:ind w:left="34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2</w:t>
      </w:r>
      <w:r>
        <w:rPr>
          <w:rFonts w:cs="Arial" w:hAnsi="Arial" w:eastAsia="Arial" w:ascii="Arial"/>
          <w:spacing w:val="-1"/>
          <w:w w:val="105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-2"/>
          <w:w w:val="105"/>
          <w:sz w:val="24"/>
          <w:szCs w:val="24"/>
        </w:rPr>
        <w:t>：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5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5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5"/>
          <w:sz w:val="24"/>
          <w:szCs w:val="24"/>
        </w:rPr>
        <w:t>ty</w:t>
      </w:r>
      <w:r>
        <w:rPr>
          <w:rFonts w:cs="Arial" w:hAnsi="Arial" w:eastAsia="Arial" w:ascii="Arial"/>
          <w:spacing w:val="-1"/>
          <w:w w:val="105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Syst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7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.............................................................................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19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3"/>
        <w:ind w:left="34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2</w:t>
      </w:r>
      <w:r>
        <w:rPr>
          <w:rFonts w:cs="Arial" w:hAnsi="Arial" w:eastAsia="Arial" w:ascii="Arial"/>
          <w:spacing w:val="-1"/>
          <w:w w:val="104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-2"/>
          <w:w w:val="104"/>
          <w:sz w:val="24"/>
          <w:szCs w:val="24"/>
        </w:rPr>
        <w:t>：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4"/>
          <w:sz w:val="24"/>
          <w:szCs w:val="24"/>
        </w:rPr>
        <w:t>ss</w:t>
      </w:r>
      <w:r>
        <w:rPr>
          <w:rFonts w:cs="Arial" w:hAnsi="Arial" w:eastAsia="Arial" w:ascii="Arial"/>
          <w:spacing w:val="-1"/>
          <w:w w:val="104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4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4"/>
          <w:sz w:val="24"/>
          <w:szCs w:val="24"/>
        </w:rPr>
        <w:t>ly</w:t>
      </w:r>
      <w:r>
        <w:rPr>
          <w:rFonts w:cs="Arial" w:hAnsi="Arial" w:eastAsia="Arial" w:ascii="Arial"/>
          <w:spacing w:val="-3"/>
          <w:w w:val="104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(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SG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2417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-2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20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3"/>
        <w:ind w:left="34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2</w:t>
      </w:r>
      <w:r>
        <w:rPr>
          <w:rFonts w:cs="Arial" w:hAnsi="Arial" w:eastAsia="Arial" w:ascii="Arial"/>
          <w:spacing w:val="-1"/>
          <w:w w:val="104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6</w:t>
      </w:r>
      <w:r>
        <w:rPr>
          <w:rFonts w:cs="Times New Roman" w:hAnsi="Times New Roman" w:eastAsia="Times New Roman" w:ascii="Times New Roman"/>
          <w:spacing w:val="-2"/>
          <w:w w:val="104"/>
          <w:sz w:val="24"/>
          <w:szCs w:val="24"/>
        </w:rPr>
        <w:t>：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4"/>
          <w:sz w:val="24"/>
          <w:szCs w:val="24"/>
        </w:rPr>
        <w:t>ss</w:t>
      </w:r>
      <w:r>
        <w:rPr>
          <w:rFonts w:cs="Arial" w:hAnsi="Arial" w:eastAsia="Arial" w:ascii="Arial"/>
          <w:spacing w:val="-1"/>
          <w:w w:val="104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4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4"/>
          <w:sz w:val="24"/>
          <w:szCs w:val="24"/>
        </w:rPr>
        <w:t>ly</w:t>
      </w:r>
      <w:r>
        <w:rPr>
          <w:rFonts w:cs="Arial" w:hAnsi="Arial" w:eastAsia="Arial" w:ascii="Arial"/>
          <w:spacing w:val="-3"/>
          <w:w w:val="104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(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SG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2427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(H)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-17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3"/>
        <w:ind w:left="34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2</w:t>
      </w:r>
      <w:r>
        <w:rPr>
          <w:rFonts w:cs="Arial" w:hAnsi="Arial" w:eastAsia="Arial" w:ascii="Arial"/>
          <w:spacing w:val="-1"/>
          <w:w w:val="104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7</w:t>
      </w:r>
      <w:r>
        <w:rPr>
          <w:rFonts w:cs="Times New Roman" w:hAnsi="Times New Roman" w:eastAsia="Times New Roman" w:ascii="Times New Roman"/>
          <w:spacing w:val="-2"/>
          <w:w w:val="104"/>
          <w:sz w:val="24"/>
          <w:szCs w:val="24"/>
        </w:rPr>
        <w:t>：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4"/>
          <w:sz w:val="24"/>
          <w:szCs w:val="24"/>
        </w:rPr>
        <w:t>ss</w:t>
      </w:r>
      <w:r>
        <w:rPr>
          <w:rFonts w:cs="Arial" w:hAnsi="Arial" w:eastAsia="Arial" w:ascii="Arial"/>
          <w:spacing w:val="-1"/>
          <w:w w:val="104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4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4"/>
          <w:sz w:val="24"/>
          <w:szCs w:val="24"/>
        </w:rPr>
        <w:t>ly</w:t>
      </w:r>
      <w:r>
        <w:rPr>
          <w:rFonts w:cs="Arial" w:hAnsi="Arial" w:eastAsia="Arial" w:ascii="Arial"/>
          <w:spacing w:val="-3"/>
          <w:w w:val="104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(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SG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2436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(H)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-17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28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3"/>
        <w:ind w:left="34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2</w:t>
      </w:r>
      <w:r>
        <w:rPr>
          <w:rFonts w:cs="Arial" w:hAnsi="Arial" w:eastAsia="Arial" w:ascii="Arial"/>
          <w:spacing w:val="-1"/>
          <w:w w:val="104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8</w:t>
      </w:r>
      <w:r>
        <w:rPr>
          <w:rFonts w:cs="Times New Roman" w:hAnsi="Times New Roman" w:eastAsia="Times New Roman" w:ascii="Times New Roman"/>
          <w:spacing w:val="-2"/>
          <w:w w:val="104"/>
          <w:sz w:val="24"/>
          <w:szCs w:val="24"/>
        </w:rPr>
        <w:t>：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4"/>
          <w:sz w:val="24"/>
          <w:szCs w:val="24"/>
        </w:rPr>
        <w:t>ss</w:t>
      </w:r>
      <w:r>
        <w:rPr>
          <w:rFonts w:cs="Arial" w:hAnsi="Arial" w:eastAsia="Arial" w:ascii="Arial"/>
          <w:spacing w:val="-1"/>
          <w:w w:val="104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4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4"/>
          <w:sz w:val="24"/>
          <w:szCs w:val="24"/>
        </w:rPr>
        <w:t>ly</w:t>
      </w:r>
      <w:r>
        <w:rPr>
          <w:rFonts w:cs="Arial" w:hAnsi="Arial" w:eastAsia="Arial" w:ascii="Arial"/>
          <w:spacing w:val="-3"/>
          <w:w w:val="104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(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SG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2446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-2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3"/>
        <w:ind w:left="34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2</w:t>
      </w:r>
      <w:r>
        <w:rPr>
          <w:rFonts w:cs="Arial" w:hAnsi="Arial" w:eastAsia="Arial" w:ascii="Arial"/>
          <w:spacing w:val="-1"/>
          <w:w w:val="105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9</w:t>
      </w:r>
      <w:r>
        <w:rPr>
          <w:rFonts w:cs="Times New Roman" w:hAnsi="Times New Roman" w:eastAsia="Times New Roman" w:ascii="Times New Roman"/>
          <w:spacing w:val="0"/>
          <w:w w:val="105"/>
          <w:sz w:val="24"/>
          <w:szCs w:val="24"/>
        </w:rPr>
        <w:t>：</w:t>
      </w:r>
      <w:r>
        <w:rPr>
          <w:rFonts w:cs="Arial" w:hAnsi="Arial" w:eastAsia="Arial" w:ascii="Arial"/>
          <w:spacing w:val="-3"/>
          <w:w w:val="105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5"/>
          <w:sz w:val="24"/>
          <w:szCs w:val="24"/>
        </w:rPr>
        <w:t>tti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5"/>
          <w:sz w:val="24"/>
          <w:szCs w:val="24"/>
        </w:rPr>
        <w:t>g</w:t>
      </w:r>
      <w:r>
        <w:rPr>
          <w:rFonts w:cs="Arial" w:hAnsi="Arial" w:eastAsia="Arial" w:ascii="Arial"/>
          <w:spacing w:val="-4"/>
          <w:w w:val="105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.........................................................................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36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3"/>
        <w:ind w:left="34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2</w:t>
      </w:r>
      <w:r>
        <w:rPr>
          <w:rFonts w:cs="Arial" w:hAnsi="Arial" w:eastAsia="Arial" w:ascii="Arial"/>
          <w:spacing w:val="-1"/>
          <w:w w:val="105"/>
          <w:sz w:val="24"/>
          <w:szCs w:val="24"/>
        </w:rPr>
        <w:t>-1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0"/>
          <w:w w:val="105"/>
          <w:sz w:val="24"/>
          <w:szCs w:val="24"/>
        </w:rPr>
        <w:t>：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5"/>
          <w:sz w:val="24"/>
          <w:szCs w:val="24"/>
        </w:rPr>
        <w:t>l</w:t>
      </w:r>
      <w:r>
        <w:rPr>
          <w:rFonts w:cs="Arial" w:hAnsi="Arial" w:eastAsia="Arial" w:ascii="Arial"/>
          <w:spacing w:val="-1"/>
          <w:w w:val="105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5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5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5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5"/>
          <w:sz w:val="24"/>
          <w:szCs w:val="24"/>
        </w:rPr>
        <w:t>st</w:t>
      </w:r>
      <w:r>
        <w:rPr>
          <w:rFonts w:cs="Arial" w:hAnsi="Arial" w:eastAsia="Arial" w:ascii="Arial"/>
          <w:spacing w:val="-35"/>
          <w:w w:val="105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.................................................................................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37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3"/>
        <w:ind w:left="34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2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-1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-2"/>
          <w:w w:val="103"/>
          <w:sz w:val="24"/>
          <w:szCs w:val="24"/>
        </w:rPr>
        <w:t>：</w:t>
      </w:r>
      <w:r>
        <w:rPr>
          <w:rFonts w:cs="Arial" w:hAnsi="Arial" w:eastAsia="Arial" w:ascii="Arial"/>
          <w:spacing w:val="2"/>
          <w:w w:val="103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an</w:t>
      </w:r>
      <w:r>
        <w:rPr>
          <w:rFonts w:cs="Arial" w:hAnsi="Arial" w:eastAsia="Arial" w:ascii="Arial"/>
          <w:spacing w:val="-2"/>
          <w:w w:val="103"/>
          <w:sz w:val="24"/>
          <w:szCs w:val="24"/>
        </w:rPr>
        <w:t>s</w:t>
      </w:r>
      <w:r>
        <w:rPr>
          <w:rFonts w:cs="Arial" w:hAnsi="Arial" w:eastAsia="Arial" w:ascii="Arial"/>
          <w:spacing w:val="2"/>
          <w:w w:val="103"/>
          <w:sz w:val="24"/>
          <w:szCs w:val="24"/>
        </w:rPr>
        <w:t>m</w:t>
      </w:r>
      <w:r>
        <w:rPr>
          <w:rFonts w:cs="Arial" w:hAnsi="Arial" w:eastAsia="Arial" w:ascii="Arial"/>
          <w:spacing w:val="-3"/>
          <w:w w:val="103"/>
          <w:sz w:val="24"/>
          <w:szCs w:val="24"/>
        </w:rPr>
        <w:t>i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ssi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3"/>
          <w:w w:val="103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ts</w:t>
      </w:r>
      <w:r>
        <w:rPr>
          <w:rFonts w:cs="Arial" w:hAnsi="Arial" w:eastAsia="Arial" w:ascii="Arial"/>
          <w:spacing w:val="-42"/>
          <w:w w:val="103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....................................................................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38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3"/>
        <w:ind w:left="34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2</w:t>
      </w:r>
      <w:r>
        <w:rPr>
          <w:rFonts w:cs="Arial" w:hAnsi="Arial" w:eastAsia="Arial" w:ascii="Arial"/>
          <w:spacing w:val="-1"/>
          <w:w w:val="105"/>
          <w:sz w:val="24"/>
          <w:szCs w:val="24"/>
        </w:rPr>
        <w:t>-1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5"/>
          <w:sz w:val="24"/>
          <w:szCs w:val="24"/>
        </w:rPr>
        <w:t>：</w:t>
      </w:r>
      <w:r>
        <w:rPr>
          <w:rFonts w:cs="Arial" w:hAnsi="Arial" w:eastAsia="Arial" w:ascii="Arial"/>
          <w:spacing w:val="0"/>
          <w:w w:val="105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5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5"/>
          <w:sz w:val="24"/>
          <w:szCs w:val="24"/>
        </w:rPr>
        <w:t>d</w:t>
      </w:r>
      <w:r>
        <w:rPr>
          <w:rFonts w:cs="Arial" w:hAnsi="Arial" w:eastAsia="Arial" w:ascii="Arial"/>
          <w:spacing w:val="3"/>
          <w:w w:val="105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Bo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oun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te</w:t>
      </w:r>
      <w:r>
        <w:rPr>
          <w:rFonts w:cs="Arial" w:hAnsi="Arial" w:eastAsia="Arial" w:ascii="Arial"/>
          <w:spacing w:val="-2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39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3"/>
        <w:ind w:left="34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2</w:t>
      </w:r>
      <w:r>
        <w:rPr>
          <w:rFonts w:cs="Arial" w:hAnsi="Arial" w:eastAsia="Arial" w:ascii="Arial"/>
          <w:spacing w:val="-1"/>
          <w:w w:val="104"/>
          <w:sz w:val="24"/>
          <w:szCs w:val="24"/>
        </w:rPr>
        <w:t>-1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0"/>
          <w:w w:val="104"/>
          <w:sz w:val="24"/>
          <w:szCs w:val="24"/>
        </w:rPr>
        <w:t>：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4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4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4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4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Bo</w:t>
      </w:r>
      <w:r>
        <w:rPr>
          <w:rFonts w:cs="Arial" w:hAnsi="Arial" w:eastAsia="Arial" w:ascii="Arial"/>
          <w:spacing w:val="0"/>
          <w:w w:val="104"/>
          <w:sz w:val="24"/>
          <w:szCs w:val="24"/>
        </w:rPr>
        <w:t>x</w:t>
      </w:r>
      <w:r>
        <w:rPr>
          <w:rFonts w:cs="Arial" w:hAnsi="Arial" w:eastAsia="Arial" w:ascii="Arial"/>
          <w:spacing w:val="-47"/>
          <w:w w:val="104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...............................................................................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39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3"/>
        <w:ind w:left="346"/>
        <w:sectPr>
          <w:pgMar w:header="574" w:footer="450" w:top="1100" w:bottom="280" w:left="700" w:right="620"/>
          <w:pgSz w:w="10320" w:h="14580"/>
        </w:sectPr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2</w:t>
      </w:r>
      <w:r>
        <w:rPr>
          <w:rFonts w:cs="Arial" w:hAnsi="Arial" w:eastAsia="Arial" w:ascii="Arial"/>
          <w:spacing w:val="-1"/>
          <w:w w:val="105"/>
          <w:sz w:val="24"/>
          <w:szCs w:val="24"/>
        </w:rPr>
        <w:t>-1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0"/>
          <w:w w:val="105"/>
          <w:sz w:val="24"/>
          <w:szCs w:val="24"/>
        </w:rPr>
        <w:t>：</w:t>
      </w:r>
      <w:r>
        <w:rPr>
          <w:rFonts w:cs="Arial" w:hAnsi="Arial" w:eastAsia="Arial" w:ascii="Arial"/>
          <w:spacing w:val="-1"/>
          <w:w w:val="105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5"/>
          <w:sz w:val="24"/>
          <w:szCs w:val="24"/>
        </w:rPr>
        <w:t>in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..................................................................................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40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1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34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2</w:t>
      </w:r>
      <w:r>
        <w:rPr>
          <w:rFonts w:cs="Arial" w:hAnsi="Arial" w:eastAsia="Arial" w:ascii="Arial"/>
          <w:spacing w:val="-1"/>
          <w:w w:val="105"/>
          <w:sz w:val="24"/>
          <w:szCs w:val="24"/>
        </w:rPr>
        <w:t>-1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0"/>
          <w:w w:val="105"/>
          <w:sz w:val="24"/>
          <w:szCs w:val="24"/>
        </w:rPr>
        <w:t>：</w:t>
      </w:r>
      <w:r>
        <w:rPr>
          <w:rFonts w:cs="Arial" w:hAnsi="Arial" w:eastAsia="Arial" w:ascii="Arial"/>
          <w:spacing w:val="-1"/>
          <w:w w:val="105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5"/>
          <w:sz w:val="24"/>
          <w:szCs w:val="24"/>
        </w:rPr>
        <w:t>in</w:t>
      </w:r>
      <w:r>
        <w:rPr>
          <w:rFonts w:cs="Arial" w:hAnsi="Arial" w:eastAsia="Arial" w:ascii="Arial"/>
          <w:spacing w:val="4"/>
          <w:w w:val="105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Circ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(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40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0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-4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....................................................................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41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3"/>
        <w:ind w:left="34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2</w:t>
      </w:r>
      <w:r>
        <w:rPr>
          <w:rFonts w:cs="Arial" w:hAnsi="Arial" w:eastAsia="Arial" w:ascii="Arial"/>
          <w:spacing w:val="-1"/>
          <w:w w:val="104"/>
          <w:sz w:val="24"/>
          <w:szCs w:val="24"/>
        </w:rPr>
        <w:t>-1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6</w:t>
      </w:r>
      <w:r>
        <w:rPr>
          <w:rFonts w:cs="Times New Roman" w:hAnsi="Times New Roman" w:eastAsia="Times New Roman" w:ascii="Times New Roman"/>
          <w:spacing w:val="0"/>
          <w:w w:val="104"/>
          <w:sz w:val="24"/>
          <w:szCs w:val="24"/>
        </w:rPr>
        <w:t>：</w:t>
      </w:r>
      <w:r>
        <w:rPr>
          <w:rFonts w:cs="Arial" w:hAnsi="Arial" w:eastAsia="Arial" w:ascii="Arial"/>
          <w:spacing w:val="0"/>
          <w:w w:val="104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4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4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4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4"/>
          <w:sz w:val="24"/>
          <w:szCs w:val="24"/>
        </w:rPr>
        <w:t>l</w:t>
      </w:r>
      <w:r>
        <w:rPr>
          <w:rFonts w:cs="Arial" w:hAnsi="Arial" w:eastAsia="Arial" w:ascii="Arial"/>
          <w:spacing w:val="3"/>
          <w:w w:val="104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Circ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(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400V</w:t>
      </w:r>
      <w:r>
        <w:rPr>
          <w:rFonts w:cs="Arial" w:hAnsi="Arial" w:eastAsia="Arial" w:ascii="Arial"/>
          <w:spacing w:val="6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42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3"/>
        <w:ind w:left="34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2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-1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7</w:t>
      </w:r>
      <w:r>
        <w:rPr>
          <w:rFonts w:cs="Times New Roman" w:hAnsi="Times New Roman" w:eastAsia="Times New Roman" w:ascii="Times New Roman"/>
          <w:spacing w:val="0"/>
          <w:w w:val="103"/>
          <w:sz w:val="24"/>
          <w:szCs w:val="24"/>
        </w:rPr>
        <w:t>：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o</w:t>
      </w:r>
      <w:r>
        <w:rPr>
          <w:rFonts w:cs="Arial" w:hAnsi="Arial" w:eastAsia="Arial" w:ascii="Arial"/>
          <w:spacing w:val="2"/>
          <w:w w:val="103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on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en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ts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La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(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00V</w:t>
      </w:r>
      <w:r>
        <w:rPr>
          <w:rFonts w:cs="Arial" w:hAnsi="Arial" w:eastAsia="Arial" w:ascii="Arial"/>
          <w:spacing w:val="16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.......................................................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43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3"/>
        <w:ind w:left="34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2</w:t>
      </w:r>
      <w:r>
        <w:rPr>
          <w:rFonts w:cs="Arial" w:hAnsi="Arial" w:eastAsia="Arial" w:ascii="Arial"/>
          <w:spacing w:val="-1"/>
          <w:w w:val="105"/>
          <w:sz w:val="24"/>
          <w:szCs w:val="24"/>
        </w:rPr>
        <w:t>-1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8</w:t>
      </w:r>
      <w:r>
        <w:rPr>
          <w:rFonts w:cs="Times New Roman" w:hAnsi="Times New Roman" w:eastAsia="Times New Roman" w:ascii="Times New Roman"/>
          <w:spacing w:val="0"/>
          <w:w w:val="105"/>
          <w:sz w:val="24"/>
          <w:szCs w:val="24"/>
        </w:rPr>
        <w:t>：</w:t>
      </w:r>
      <w:r>
        <w:rPr>
          <w:rFonts w:cs="Arial" w:hAnsi="Arial" w:eastAsia="Arial" w:ascii="Arial"/>
          <w:spacing w:val="-1"/>
          <w:w w:val="105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5"/>
          <w:sz w:val="24"/>
          <w:szCs w:val="24"/>
        </w:rPr>
        <w:t>in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Circ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(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230V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-1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47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3"/>
        <w:ind w:left="34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2</w:t>
      </w:r>
      <w:r>
        <w:rPr>
          <w:rFonts w:cs="Arial" w:hAnsi="Arial" w:eastAsia="Arial" w:ascii="Arial"/>
          <w:spacing w:val="-1"/>
          <w:w w:val="104"/>
          <w:sz w:val="24"/>
          <w:szCs w:val="24"/>
        </w:rPr>
        <w:t>-1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9</w:t>
      </w:r>
      <w:r>
        <w:rPr>
          <w:rFonts w:cs="Times New Roman" w:hAnsi="Times New Roman" w:eastAsia="Times New Roman" w:ascii="Times New Roman"/>
          <w:spacing w:val="0"/>
          <w:w w:val="104"/>
          <w:sz w:val="24"/>
          <w:szCs w:val="24"/>
        </w:rPr>
        <w:t>：</w:t>
      </w:r>
      <w:r>
        <w:rPr>
          <w:rFonts w:cs="Arial" w:hAnsi="Arial" w:eastAsia="Arial" w:ascii="Arial"/>
          <w:spacing w:val="0"/>
          <w:w w:val="104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4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4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4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4"/>
          <w:sz w:val="24"/>
          <w:szCs w:val="24"/>
        </w:rPr>
        <w:t>l</w:t>
      </w:r>
      <w:r>
        <w:rPr>
          <w:rFonts w:cs="Arial" w:hAnsi="Arial" w:eastAsia="Arial" w:ascii="Arial"/>
          <w:spacing w:val="3"/>
          <w:w w:val="104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Circ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(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230V</w:t>
      </w:r>
      <w:r>
        <w:rPr>
          <w:rFonts w:cs="Arial" w:hAnsi="Arial" w:eastAsia="Arial" w:ascii="Arial"/>
          <w:spacing w:val="6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48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3"/>
        <w:ind w:left="34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2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-2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0"/>
          <w:w w:val="103"/>
          <w:sz w:val="24"/>
          <w:szCs w:val="24"/>
        </w:rPr>
        <w:t>：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o</w:t>
      </w:r>
      <w:r>
        <w:rPr>
          <w:rFonts w:cs="Arial" w:hAnsi="Arial" w:eastAsia="Arial" w:ascii="Arial"/>
          <w:spacing w:val="2"/>
          <w:w w:val="103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on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en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ts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La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(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30V</w:t>
      </w:r>
      <w:r>
        <w:rPr>
          <w:rFonts w:cs="Arial" w:hAnsi="Arial" w:eastAsia="Arial" w:ascii="Arial"/>
          <w:spacing w:val="16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.......................................................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49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3"/>
        <w:ind w:left="34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2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-2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3"/>
          <w:sz w:val="24"/>
          <w:szCs w:val="24"/>
        </w:rPr>
        <w:t>：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ct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ri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l</w:t>
      </w:r>
      <w:r>
        <w:rPr>
          <w:rFonts w:cs="Arial" w:hAnsi="Arial" w:eastAsia="Arial" w:ascii="Arial"/>
          <w:spacing w:val="14"/>
          <w:w w:val="103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4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53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3"/>
        <w:ind w:left="34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6"/>
          <w:sz w:val="24"/>
          <w:szCs w:val="24"/>
        </w:rPr>
        <w:t>2</w:t>
      </w:r>
      <w:r>
        <w:rPr>
          <w:rFonts w:cs="Arial" w:hAnsi="Arial" w:eastAsia="Arial" w:ascii="Arial"/>
          <w:spacing w:val="-1"/>
          <w:w w:val="106"/>
          <w:sz w:val="24"/>
          <w:szCs w:val="24"/>
        </w:rPr>
        <w:t>-2</w:t>
      </w:r>
      <w:r>
        <w:rPr>
          <w:rFonts w:cs="Arial" w:hAnsi="Arial" w:eastAsia="Arial" w:ascii="Arial"/>
          <w:spacing w:val="1"/>
          <w:w w:val="106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6"/>
          <w:sz w:val="24"/>
          <w:szCs w:val="24"/>
        </w:rPr>
        <w:t>：</w:t>
      </w:r>
      <w:r>
        <w:rPr>
          <w:rFonts w:cs="Arial" w:hAnsi="Arial" w:eastAsia="Arial" w:ascii="Arial"/>
          <w:spacing w:val="-1"/>
          <w:w w:val="106"/>
          <w:sz w:val="24"/>
          <w:szCs w:val="24"/>
        </w:rPr>
        <w:t>3</w:t>
      </w:r>
      <w:r>
        <w:rPr>
          <w:rFonts w:cs="Arial" w:hAnsi="Arial" w:eastAsia="Arial" w:ascii="Arial"/>
          <w:spacing w:val="0"/>
          <w:w w:val="106"/>
          <w:sz w:val="24"/>
          <w:szCs w:val="24"/>
        </w:rPr>
        <w:t>0</w:t>
      </w:r>
      <w:r>
        <w:rPr>
          <w:rFonts w:cs="Arial" w:hAnsi="Arial" w:eastAsia="Arial" w:ascii="Arial"/>
          <w:spacing w:val="6"/>
          <w:w w:val="106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cli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2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54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3"/>
        <w:ind w:left="34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2</w:t>
      </w:r>
      <w:r>
        <w:rPr>
          <w:rFonts w:cs="Arial" w:hAnsi="Arial" w:eastAsia="Arial" w:ascii="Arial"/>
          <w:spacing w:val="-1"/>
          <w:w w:val="104"/>
          <w:sz w:val="24"/>
          <w:szCs w:val="24"/>
        </w:rPr>
        <w:t>-2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0"/>
          <w:w w:val="104"/>
          <w:sz w:val="24"/>
          <w:szCs w:val="24"/>
        </w:rPr>
        <w:t>：</w:t>
      </w:r>
      <w:r>
        <w:rPr>
          <w:rFonts w:cs="Arial" w:hAnsi="Arial" w:eastAsia="Arial" w:ascii="Arial"/>
          <w:spacing w:val="-1"/>
          <w:w w:val="104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4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ua</w:t>
      </w:r>
      <w:r>
        <w:rPr>
          <w:rFonts w:cs="Arial" w:hAnsi="Arial" w:eastAsia="Arial" w:ascii="Arial"/>
          <w:spacing w:val="0"/>
          <w:w w:val="104"/>
          <w:sz w:val="24"/>
          <w:szCs w:val="24"/>
        </w:rPr>
        <w:t>l</w:t>
      </w:r>
      <w:r>
        <w:rPr>
          <w:rFonts w:cs="Arial" w:hAnsi="Arial" w:eastAsia="Arial" w:ascii="Arial"/>
          <w:spacing w:val="2"/>
          <w:w w:val="104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cti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54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3"/>
        <w:ind w:left="34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2</w:t>
      </w:r>
      <w:r>
        <w:rPr>
          <w:rFonts w:cs="Arial" w:hAnsi="Arial" w:eastAsia="Arial" w:ascii="Arial"/>
          <w:spacing w:val="-1"/>
          <w:w w:val="105"/>
          <w:sz w:val="24"/>
          <w:szCs w:val="24"/>
        </w:rPr>
        <w:t>-2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0"/>
          <w:w w:val="105"/>
          <w:sz w:val="24"/>
          <w:szCs w:val="24"/>
        </w:rPr>
        <w:t>：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5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a</w:t>
      </w:r>
      <w:r>
        <w:rPr>
          <w:rFonts w:cs="Arial" w:hAnsi="Arial" w:eastAsia="Arial" w:ascii="Arial"/>
          <w:spacing w:val="-3"/>
          <w:w w:val="105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5"/>
          <w:sz w:val="24"/>
          <w:szCs w:val="24"/>
        </w:rPr>
        <w:t>m</w:t>
      </w:r>
      <w:r>
        <w:rPr>
          <w:rFonts w:cs="Arial" w:hAnsi="Arial" w:eastAsia="Arial" w:ascii="Arial"/>
          <w:spacing w:val="-27"/>
          <w:w w:val="105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.........................................................................................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55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3"/>
        <w:ind w:left="34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2</w:t>
      </w:r>
      <w:r>
        <w:rPr>
          <w:rFonts w:cs="Arial" w:hAnsi="Arial" w:eastAsia="Arial" w:ascii="Arial"/>
          <w:spacing w:val="-1"/>
          <w:w w:val="104"/>
          <w:sz w:val="24"/>
          <w:szCs w:val="24"/>
        </w:rPr>
        <w:t>-2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0"/>
          <w:w w:val="104"/>
          <w:sz w:val="24"/>
          <w:szCs w:val="24"/>
        </w:rPr>
        <w:t>：</w:t>
      </w:r>
      <w:r>
        <w:rPr>
          <w:rFonts w:cs="Arial" w:hAnsi="Arial" w:eastAsia="Arial" w:ascii="Arial"/>
          <w:spacing w:val="-1"/>
          <w:w w:val="104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4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4"/>
          <w:sz w:val="24"/>
          <w:szCs w:val="24"/>
        </w:rPr>
        <w:t>ri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4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4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Le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9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..................................................................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55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3"/>
        <w:ind w:left="34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2</w:t>
      </w:r>
      <w:r>
        <w:rPr>
          <w:rFonts w:cs="Arial" w:hAnsi="Arial" w:eastAsia="Arial" w:ascii="Arial"/>
          <w:spacing w:val="-1"/>
          <w:w w:val="104"/>
          <w:sz w:val="24"/>
          <w:szCs w:val="24"/>
        </w:rPr>
        <w:t>-2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6</w:t>
      </w:r>
      <w:r>
        <w:rPr>
          <w:rFonts w:cs="Times New Roman" w:hAnsi="Times New Roman" w:eastAsia="Times New Roman" w:ascii="Times New Roman"/>
          <w:spacing w:val="0"/>
          <w:w w:val="104"/>
          <w:sz w:val="24"/>
          <w:szCs w:val="24"/>
        </w:rPr>
        <w:t>：</w:t>
      </w:r>
      <w:r>
        <w:rPr>
          <w:rFonts w:cs="Arial" w:hAnsi="Arial" w:eastAsia="Arial" w:ascii="Arial"/>
          <w:spacing w:val="0"/>
          <w:w w:val="104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4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4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4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4"/>
          <w:sz w:val="24"/>
          <w:szCs w:val="24"/>
        </w:rPr>
        <w:t>l</w:t>
      </w:r>
      <w:r>
        <w:rPr>
          <w:rFonts w:cs="Arial" w:hAnsi="Arial" w:eastAsia="Arial" w:ascii="Arial"/>
          <w:spacing w:val="3"/>
          <w:w w:val="104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bod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............................................................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55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3"/>
        <w:ind w:left="34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3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-2"/>
          <w:w w:val="103"/>
          <w:sz w:val="24"/>
          <w:szCs w:val="24"/>
        </w:rPr>
        <w:t>：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3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ti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15"/>
          <w:w w:val="103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ce</w:t>
      </w:r>
      <w:r>
        <w:rPr>
          <w:rFonts w:cs="Arial" w:hAnsi="Arial" w:eastAsia="Arial" w:ascii="Arial"/>
          <w:spacing w:val="-18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........................................................................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57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3"/>
        <w:ind w:left="34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3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-2"/>
          <w:w w:val="103"/>
          <w:sz w:val="24"/>
          <w:szCs w:val="24"/>
        </w:rPr>
        <w:t>：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3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ti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15"/>
          <w:w w:val="103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ce</w:t>
      </w:r>
      <w:r>
        <w:rPr>
          <w:rFonts w:cs="Arial" w:hAnsi="Arial" w:eastAsia="Arial" w:ascii="Arial"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.........................................................................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58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3"/>
        <w:ind w:left="34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3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-2"/>
          <w:w w:val="103"/>
          <w:sz w:val="24"/>
          <w:szCs w:val="24"/>
        </w:rPr>
        <w:t>：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3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ti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15"/>
          <w:w w:val="103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Bea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1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58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3"/>
        <w:ind w:left="34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3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-2"/>
          <w:w w:val="103"/>
          <w:sz w:val="24"/>
          <w:szCs w:val="24"/>
        </w:rPr>
        <w:t>：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3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ti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15"/>
          <w:w w:val="103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Bea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58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3"/>
        <w:ind w:left="34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3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-2"/>
          <w:w w:val="103"/>
          <w:sz w:val="24"/>
          <w:szCs w:val="24"/>
        </w:rPr>
        <w:t>：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3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ti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15"/>
          <w:w w:val="103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Bea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3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59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3"/>
        <w:ind w:left="34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3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6</w:t>
      </w:r>
      <w:r>
        <w:rPr>
          <w:rFonts w:cs="Times New Roman" w:hAnsi="Times New Roman" w:eastAsia="Times New Roman" w:ascii="Times New Roman"/>
          <w:spacing w:val="-2"/>
          <w:w w:val="103"/>
          <w:sz w:val="24"/>
          <w:szCs w:val="24"/>
        </w:rPr>
        <w:t>：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3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ti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15"/>
          <w:w w:val="103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59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3"/>
        <w:ind w:left="34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3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7</w:t>
      </w:r>
      <w:r>
        <w:rPr>
          <w:rFonts w:cs="Times New Roman" w:hAnsi="Times New Roman" w:eastAsia="Times New Roman" w:ascii="Times New Roman"/>
          <w:spacing w:val="-2"/>
          <w:w w:val="103"/>
          <w:sz w:val="24"/>
          <w:szCs w:val="24"/>
        </w:rPr>
        <w:t>：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3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ti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15"/>
          <w:w w:val="103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60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3"/>
        <w:ind w:left="34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3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8</w:t>
      </w:r>
      <w:r>
        <w:rPr>
          <w:rFonts w:cs="Times New Roman" w:hAnsi="Times New Roman" w:eastAsia="Times New Roman" w:ascii="Times New Roman"/>
          <w:spacing w:val="-2"/>
          <w:w w:val="103"/>
          <w:sz w:val="24"/>
          <w:szCs w:val="24"/>
        </w:rPr>
        <w:t>：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3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ti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15"/>
          <w:w w:val="103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60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3"/>
        <w:ind w:left="34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3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9</w:t>
      </w:r>
      <w:r>
        <w:rPr>
          <w:rFonts w:cs="Times New Roman" w:hAnsi="Times New Roman" w:eastAsia="Times New Roman" w:ascii="Times New Roman"/>
          <w:spacing w:val="-2"/>
          <w:w w:val="103"/>
          <w:sz w:val="24"/>
          <w:szCs w:val="24"/>
        </w:rPr>
        <w:t>：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3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ti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15"/>
          <w:w w:val="103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60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3"/>
        <w:ind w:left="34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3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-1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0"/>
          <w:w w:val="103"/>
          <w:sz w:val="24"/>
          <w:szCs w:val="24"/>
        </w:rPr>
        <w:t>：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-2"/>
          <w:w w:val="103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t</w:t>
      </w:r>
      <w:r>
        <w:rPr>
          <w:rFonts w:cs="Arial" w:hAnsi="Arial" w:eastAsia="Arial" w:ascii="Arial"/>
          <w:spacing w:val="-3"/>
          <w:w w:val="103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11"/>
          <w:w w:val="103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5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60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3"/>
        <w:ind w:left="34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3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-1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3"/>
          <w:sz w:val="24"/>
          <w:szCs w:val="24"/>
        </w:rPr>
        <w:t>：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-2"/>
          <w:w w:val="103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t</w:t>
      </w:r>
      <w:r>
        <w:rPr>
          <w:rFonts w:cs="Arial" w:hAnsi="Arial" w:eastAsia="Arial" w:ascii="Arial"/>
          <w:spacing w:val="-3"/>
          <w:w w:val="103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11"/>
          <w:w w:val="103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6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61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3"/>
        <w:ind w:left="34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3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-1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3"/>
          <w:sz w:val="24"/>
          <w:szCs w:val="24"/>
        </w:rPr>
        <w:t>：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-2"/>
          <w:w w:val="103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t</w:t>
      </w:r>
      <w:r>
        <w:rPr>
          <w:rFonts w:cs="Arial" w:hAnsi="Arial" w:eastAsia="Arial" w:ascii="Arial"/>
          <w:spacing w:val="-3"/>
          <w:w w:val="103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11"/>
          <w:w w:val="103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7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61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3"/>
        <w:ind w:left="34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3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-1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0"/>
          <w:w w:val="103"/>
          <w:sz w:val="24"/>
          <w:szCs w:val="24"/>
        </w:rPr>
        <w:t>：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-2"/>
          <w:w w:val="103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t</w:t>
      </w:r>
      <w:r>
        <w:rPr>
          <w:rFonts w:cs="Arial" w:hAnsi="Arial" w:eastAsia="Arial" w:ascii="Arial"/>
          <w:spacing w:val="-3"/>
          <w:w w:val="103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11"/>
          <w:w w:val="103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8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61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3"/>
        <w:ind w:left="34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3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7</w:t>
      </w:r>
      <w:r>
        <w:rPr>
          <w:rFonts w:cs="Times New Roman" w:hAnsi="Times New Roman" w:eastAsia="Times New Roman" w:ascii="Times New Roman"/>
          <w:spacing w:val="-2"/>
          <w:w w:val="103"/>
          <w:sz w:val="24"/>
          <w:szCs w:val="24"/>
        </w:rPr>
        <w:t>：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3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ti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15"/>
          <w:w w:val="103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Bl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Bl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-2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62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3"/>
        <w:ind w:left="34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3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8</w:t>
      </w:r>
      <w:r>
        <w:rPr>
          <w:rFonts w:cs="Times New Roman" w:hAnsi="Times New Roman" w:eastAsia="Times New Roman" w:ascii="Times New Roman"/>
          <w:spacing w:val="-2"/>
          <w:w w:val="103"/>
          <w:sz w:val="24"/>
          <w:szCs w:val="24"/>
        </w:rPr>
        <w:t>：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3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ti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15"/>
          <w:w w:val="103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Bl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Bl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-2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62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3"/>
        <w:ind w:left="34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3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9</w:t>
      </w:r>
      <w:r>
        <w:rPr>
          <w:rFonts w:cs="Times New Roman" w:hAnsi="Times New Roman" w:eastAsia="Times New Roman" w:ascii="Times New Roman"/>
          <w:spacing w:val="-2"/>
          <w:w w:val="103"/>
          <w:sz w:val="24"/>
          <w:szCs w:val="24"/>
        </w:rPr>
        <w:t>：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3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ti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15"/>
          <w:w w:val="103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Bl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Bl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-2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62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3"/>
        <w:ind w:left="34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3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-1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7</w:t>
      </w:r>
      <w:r>
        <w:rPr>
          <w:rFonts w:cs="Times New Roman" w:hAnsi="Times New Roman" w:eastAsia="Times New Roman" w:ascii="Times New Roman"/>
          <w:spacing w:val="0"/>
          <w:w w:val="103"/>
          <w:sz w:val="24"/>
          <w:szCs w:val="24"/>
        </w:rPr>
        <w:t>：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-2"/>
          <w:w w:val="103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t</w:t>
      </w:r>
      <w:r>
        <w:rPr>
          <w:rFonts w:cs="Arial" w:hAnsi="Arial" w:eastAsia="Arial" w:ascii="Arial"/>
          <w:spacing w:val="-3"/>
          <w:w w:val="103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11"/>
          <w:w w:val="103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-4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63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3"/>
        <w:ind w:left="34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3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-1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8</w:t>
      </w:r>
      <w:r>
        <w:rPr>
          <w:rFonts w:cs="Times New Roman" w:hAnsi="Times New Roman" w:eastAsia="Times New Roman" w:ascii="Times New Roman"/>
          <w:spacing w:val="0"/>
          <w:w w:val="103"/>
          <w:sz w:val="24"/>
          <w:szCs w:val="24"/>
        </w:rPr>
        <w:t>：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-2"/>
          <w:w w:val="103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t</w:t>
      </w:r>
      <w:r>
        <w:rPr>
          <w:rFonts w:cs="Arial" w:hAnsi="Arial" w:eastAsia="Arial" w:ascii="Arial"/>
          <w:spacing w:val="-3"/>
          <w:w w:val="103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11"/>
          <w:w w:val="103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-4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63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3"/>
        <w:ind w:left="34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3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-1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9</w:t>
      </w:r>
      <w:r>
        <w:rPr>
          <w:rFonts w:cs="Times New Roman" w:hAnsi="Times New Roman" w:eastAsia="Times New Roman" w:ascii="Times New Roman"/>
          <w:spacing w:val="0"/>
          <w:w w:val="103"/>
          <w:sz w:val="24"/>
          <w:szCs w:val="24"/>
        </w:rPr>
        <w:t>：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-2"/>
          <w:w w:val="103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t</w:t>
      </w:r>
      <w:r>
        <w:rPr>
          <w:rFonts w:cs="Arial" w:hAnsi="Arial" w:eastAsia="Arial" w:ascii="Arial"/>
          <w:spacing w:val="-3"/>
          <w:w w:val="103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11"/>
          <w:w w:val="103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-4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63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3"/>
        <w:ind w:left="34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3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-2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0"/>
          <w:w w:val="103"/>
          <w:sz w:val="24"/>
          <w:szCs w:val="24"/>
        </w:rPr>
        <w:t>：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-2"/>
          <w:w w:val="103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t</w:t>
      </w:r>
      <w:r>
        <w:rPr>
          <w:rFonts w:cs="Arial" w:hAnsi="Arial" w:eastAsia="Arial" w:ascii="Arial"/>
          <w:spacing w:val="-3"/>
          <w:w w:val="103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11"/>
          <w:w w:val="103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-4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64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3"/>
        <w:ind w:left="34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3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-2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3"/>
          <w:sz w:val="24"/>
          <w:szCs w:val="24"/>
        </w:rPr>
        <w:t>：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-2"/>
          <w:w w:val="103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t</w:t>
      </w:r>
      <w:r>
        <w:rPr>
          <w:rFonts w:cs="Arial" w:hAnsi="Arial" w:eastAsia="Arial" w:ascii="Arial"/>
          <w:spacing w:val="-3"/>
          <w:w w:val="103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11"/>
          <w:w w:val="103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5</w:t>
      </w:r>
      <w:r>
        <w:rPr>
          <w:rFonts w:cs="Arial" w:hAnsi="Arial" w:eastAsia="Arial" w:ascii="Arial"/>
          <w:spacing w:val="-4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64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3"/>
        <w:ind w:left="346"/>
        <w:sectPr>
          <w:pgMar w:header="574" w:footer="450" w:top="1100" w:bottom="280" w:left="700" w:right="620"/>
          <w:pgSz w:w="10320" w:h="14580"/>
        </w:sectPr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4</w:t>
      </w:r>
      <w:r>
        <w:rPr>
          <w:rFonts w:cs="Arial" w:hAnsi="Arial" w:eastAsia="Arial" w:ascii="Arial"/>
          <w:spacing w:val="-1"/>
          <w:w w:val="105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-2"/>
          <w:w w:val="105"/>
          <w:sz w:val="24"/>
          <w:szCs w:val="24"/>
        </w:rPr>
        <w:t>：</w:t>
      </w:r>
      <w:r>
        <w:rPr>
          <w:rFonts w:cs="Arial" w:hAnsi="Arial" w:eastAsia="Arial" w:ascii="Arial"/>
          <w:spacing w:val="0"/>
          <w:w w:val="105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5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5"/>
          <w:sz w:val="24"/>
          <w:szCs w:val="24"/>
        </w:rPr>
        <w:t>n</w:t>
      </w:r>
      <w:r>
        <w:rPr>
          <w:rFonts w:cs="Arial" w:hAnsi="Arial" w:eastAsia="Arial" w:ascii="Arial"/>
          <w:spacing w:val="7"/>
          <w:w w:val="105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.....................................................................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67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1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34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7"/>
          <w:sz w:val="24"/>
          <w:szCs w:val="24"/>
        </w:rPr>
        <w:t>4</w:t>
      </w:r>
      <w:r>
        <w:rPr>
          <w:rFonts w:cs="Arial" w:hAnsi="Arial" w:eastAsia="Arial" w:ascii="Arial"/>
          <w:spacing w:val="-1"/>
          <w:w w:val="107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7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-2"/>
          <w:w w:val="107"/>
          <w:sz w:val="24"/>
          <w:szCs w:val="24"/>
        </w:rPr>
        <w:t>：</w:t>
      </w:r>
      <w:r>
        <w:rPr>
          <w:rFonts w:cs="Arial" w:hAnsi="Arial" w:eastAsia="Arial" w:ascii="Arial"/>
          <w:spacing w:val="1"/>
          <w:w w:val="107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7"/>
          <w:sz w:val="24"/>
          <w:szCs w:val="24"/>
        </w:rPr>
        <w:t>ir</w:t>
      </w:r>
      <w:r>
        <w:rPr>
          <w:rFonts w:cs="Arial" w:hAnsi="Arial" w:eastAsia="Arial" w:ascii="Arial"/>
          <w:spacing w:val="1"/>
          <w:w w:val="107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5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.....................................................................................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67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3"/>
        <w:ind w:left="34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6"/>
          <w:sz w:val="24"/>
          <w:szCs w:val="24"/>
        </w:rPr>
        <w:t>4</w:t>
      </w:r>
      <w:r>
        <w:rPr>
          <w:rFonts w:cs="Arial" w:hAnsi="Arial" w:eastAsia="Arial" w:ascii="Arial"/>
          <w:spacing w:val="-1"/>
          <w:w w:val="106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6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0"/>
          <w:w w:val="106"/>
          <w:sz w:val="24"/>
          <w:szCs w:val="24"/>
        </w:rPr>
        <w:t>：</w:t>
      </w:r>
      <w:r>
        <w:rPr>
          <w:rFonts w:cs="Arial" w:hAnsi="Arial" w:eastAsia="Arial" w:ascii="Arial"/>
          <w:spacing w:val="-1"/>
          <w:w w:val="106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6"/>
          <w:sz w:val="24"/>
          <w:szCs w:val="24"/>
        </w:rPr>
        <w:t>a</w:t>
      </w:r>
      <w:r>
        <w:rPr>
          <w:rFonts w:cs="Arial" w:hAnsi="Arial" w:eastAsia="Arial" w:ascii="Arial"/>
          <w:spacing w:val="-3"/>
          <w:w w:val="106"/>
          <w:sz w:val="24"/>
          <w:szCs w:val="24"/>
        </w:rPr>
        <w:t>i</w:t>
      </w:r>
      <w:r>
        <w:rPr>
          <w:rFonts w:cs="Arial" w:hAnsi="Arial" w:eastAsia="Arial" w:ascii="Arial"/>
          <w:spacing w:val="0"/>
          <w:w w:val="106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6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itch</w:t>
      </w:r>
      <w:r>
        <w:rPr>
          <w:rFonts w:cs="Arial" w:hAnsi="Arial" w:eastAsia="Arial" w:ascii="Arial"/>
          <w:spacing w:val="-27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......................................................................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68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3"/>
        <w:ind w:left="34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4</w:t>
      </w:r>
      <w:r>
        <w:rPr>
          <w:rFonts w:cs="Arial" w:hAnsi="Arial" w:eastAsia="Arial" w:ascii="Arial"/>
          <w:spacing w:val="-1"/>
          <w:w w:val="105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-2"/>
          <w:w w:val="105"/>
          <w:sz w:val="24"/>
          <w:szCs w:val="24"/>
        </w:rPr>
        <w:t>：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Bu</w:t>
      </w:r>
      <w:r>
        <w:rPr>
          <w:rFonts w:cs="Arial" w:hAnsi="Arial" w:eastAsia="Arial" w:ascii="Arial"/>
          <w:spacing w:val="-2"/>
          <w:w w:val="105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5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5"/>
          <w:sz w:val="24"/>
          <w:szCs w:val="24"/>
        </w:rPr>
        <w:t>n</w:t>
      </w:r>
      <w:r>
        <w:rPr>
          <w:rFonts w:cs="Arial" w:hAnsi="Arial" w:eastAsia="Arial" w:ascii="Arial"/>
          <w:spacing w:val="-27"/>
          <w:w w:val="105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..........................................................................................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69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3"/>
        <w:ind w:left="34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4</w:t>
      </w:r>
      <w:r>
        <w:rPr>
          <w:rFonts w:cs="Arial" w:hAnsi="Arial" w:eastAsia="Arial" w:ascii="Arial"/>
          <w:spacing w:val="-1"/>
          <w:w w:val="105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0"/>
          <w:w w:val="105"/>
          <w:sz w:val="24"/>
          <w:szCs w:val="24"/>
        </w:rPr>
        <w:t>：</w:t>
      </w:r>
      <w:r>
        <w:rPr>
          <w:rFonts w:cs="Arial" w:hAnsi="Arial" w:eastAsia="Arial" w:ascii="Arial"/>
          <w:spacing w:val="-1"/>
          <w:w w:val="105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5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5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5"/>
          <w:sz w:val="24"/>
          <w:szCs w:val="24"/>
        </w:rPr>
        <w:t>r</w:t>
      </w:r>
      <w:r>
        <w:rPr>
          <w:rFonts w:cs="Arial" w:hAnsi="Arial" w:eastAsia="Arial" w:ascii="Arial"/>
          <w:spacing w:val="4"/>
          <w:w w:val="105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cti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un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70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3"/>
        <w:ind w:left="34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6</w:t>
      </w:r>
      <w:r>
        <w:rPr>
          <w:rFonts w:cs="Arial" w:hAnsi="Arial" w:eastAsia="Arial" w:ascii="Arial"/>
          <w:spacing w:val="-1"/>
          <w:w w:val="104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4"/>
          <w:sz w:val="24"/>
          <w:szCs w:val="24"/>
        </w:rPr>
        <w:t>：</w:t>
      </w:r>
      <w:r>
        <w:rPr>
          <w:rFonts w:cs="Arial" w:hAnsi="Arial" w:eastAsia="Arial" w:ascii="Arial"/>
          <w:spacing w:val="-3"/>
          <w:w w:val="104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ep</w:t>
      </w:r>
      <w:r>
        <w:rPr>
          <w:rFonts w:cs="Arial" w:hAnsi="Arial" w:eastAsia="Arial" w:ascii="Arial"/>
          <w:spacing w:val="0"/>
          <w:w w:val="104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4"/>
          <w:sz w:val="24"/>
          <w:szCs w:val="24"/>
        </w:rPr>
        <w:t>ce</w:t>
      </w:r>
      <w:r>
        <w:rPr>
          <w:rFonts w:cs="Arial" w:hAnsi="Arial" w:eastAsia="Arial" w:ascii="Arial"/>
          <w:spacing w:val="5"/>
          <w:w w:val="104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Bl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.....................................................................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72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3"/>
        <w:ind w:left="34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6</w:t>
      </w:r>
      <w:r>
        <w:rPr>
          <w:rFonts w:cs="Arial" w:hAnsi="Arial" w:eastAsia="Arial" w:ascii="Arial"/>
          <w:spacing w:val="-1"/>
          <w:w w:val="104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4"/>
          <w:sz w:val="24"/>
          <w:szCs w:val="24"/>
        </w:rPr>
        <w:t>：</w:t>
      </w:r>
      <w:r>
        <w:rPr>
          <w:rFonts w:cs="Arial" w:hAnsi="Arial" w:eastAsia="Arial" w:ascii="Arial"/>
          <w:spacing w:val="-3"/>
          <w:w w:val="104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4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4"/>
          <w:sz w:val="24"/>
          <w:szCs w:val="24"/>
        </w:rPr>
        <w:t>v</w:t>
      </w:r>
      <w:r>
        <w:rPr>
          <w:rFonts w:cs="Arial" w:hAnsi="Arial" w:eastAsia="Arial" w:ascii="Arial"/>
          <w:spacing w:val="0"/>
          <w:w w:val="104"/>
          <w:sz w:val="24"/>
          <w:szCs w:val="24"/>
        </w:rPr>
        <w:t>e</w:t>
      </w:r>
      <w:r>
        <w:rPr>
          <w:rFonts w:cs="Arial" w:hAnsi="Arial" w:eastAsia="Arial" w:ascii="Arial"/>
          <w:spacing w:val="7"/>
          <w:w w:val="104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Bl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s............................................................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73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3"/>
        <w:ind w:left="34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6</w:t>
      </w:r>
      <w:r>
        <w:rPr>
          <w:rFonts w:cs="Arial" w:hAnsi="Arial" w:eastAsia="Arial" w:ascii="Arial"/>
          <w:spacing w:val="-1"/>
          <w:w w:val="104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0"/>
          <w:w w:val="104"/>
          <w:sz w:val="24"/>
          <w:szCs w:val="24"/>
        </w:rPr>
        <w:t>：</w:t>
      </w:r>
      <w:r>
        <w:rPr>
          <w:rFonts w:cs="Arial" w:hAnsi="Arial" w:eastAsia="Arial" w:ascii="Arial"/>
          <w:spacing w:val="-3"/>
          <w:w w:val="104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4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4"/>
          <w:sz w:val="24"/>
          <w:szCs w:val="24"/>
        </w:rPr>
        <w:t>v</w:t>
      </w:r>
      <w:r>
        <w:rPr>
          <w:rFonts w:cs="Arial" w:hAnsi="Arial" w:eastAsia="Arial" w:ascii="Arial"/>
          <w:spacing w:val="0"/>
          <w:w w:val="104"/>
          <w:sz w:val="24"/>
          <w:szCs w:val="24"/>
        </w:rPr>
        <w:t>e</w:t>
      </w:r>
      <w:r>
        <w:rPr>
          <w:rFonts w:cs="Arial" w:hAnsi="Arial" w:eastAsia="Arial" w:ascii="Arial"/>
          <w:spacing w:val="7"/>
          <w:w w:val="104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Bl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38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.......................................................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73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3"/>
        <w:ind w:left="34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6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-2"/>
          <w:w w:val="103"/>
          <w:sz w:val="24"/>
          <w:szCs w:val="24"/>
        </w:rPr>
        <w:t>：</w:t>
      </w:r>
      <w:r>
        <w:rPr>
          <w:rFonts w:cs="Arial" w:hAnsi="Arial" w:eastAsia="Arial" w:ascii="Arial"/>
          <w:spacing w:val="2"/>
          <w:w w:val="103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s</w:t>
      </w:r>
      <w:r>
        <w:rPr>
          <w:rFonts w:cs="Arial" w:hAnsi="Arial" w:eastAsia="Arial" w:ascii="Arial"/>
          <w:spacing w:val="2"/>
          <w:w w:val="103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i</w:t>
      </w:r>
      <w:r>
        <w:rPr>
          <w:rFonts w:cs="Arial" w:hAnsi="Arial" w:eastAsia="Arial" w:ascii="Arial"/>
          <w:spacing w:val="-2"/>
          <w:w w:val="103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si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-15"/>
          <w:w w:val="103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...............................................................................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74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3"/>
        <w:ind w:left="34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6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-2"/>
          <w:w w:val="103"/>
          <w:sz w:val="24"/>
          <w:szCs w:val="24"/>
        </w:rPr>
        <w:t>：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Ad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j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3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ts</w:t>
      </w:r>
      <w:r>
        <w:rPr>
          <w:rFonts w:cs="Arial" w:hAnsi="Arial" w:eastAsia="Arial" w:ascii="Arial"/>
          <w:spacing w:val="9"/>
          <w:w w:val="103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1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75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3"/>
        <w:ind w:left="34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6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6</w:t>
      </w:r>
      <w:r>
        <w:rPr>
          <w:rFonts w:cs="Times New Roman" w:hAnsi="Times New Roman" w:eastAsia="Times New Roman" w:ascii="Times New Roman"/>
          <w:spacing w:val="-2"/>
          <w:w w:val="103"/>
          <w:sz w:val="24"/>
          <w:szCs w:val="24"/>
        </w:rPr>
        <w:t>：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Ad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j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3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ts</w:t>
      </w:r>
      <w:r>
        <w:rPr>
          <w:rFonts w:cs="Arial" w:hAnsi="Arial" w:eastAsia="Arial" w:ascii="Arial"/>
          <w:spacing w:val="9"/>
          <w:w w:val="103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75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3"/>
        <w:ind w:left="34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6"/>
          <w:sz w:val="24"/>
          <w:szCs w:val="24"/>
        </w:rPr>
        <w:t>6</w:t>
      </w:r>
      <w:r>
        <w:rPr>
          <w:rFonts w:cs="Arial" w:hAnsi="Arial" w:eastAsia="Arial" w:ascii="Arial"/>
          <w:spacing w:val="-1"/>
          <w:w w:val="106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6"/>
          <w:sz w:val="24"/>
          <w:szCs w:val="24"/>
        </w:rPr>
        <w:t>7</w:t>
      </w:r>
      <w:r>
        <w:rPr>
          <w:rFonts w:cs="Times New Roman" w:hAnsi="Times New Roman" w:eastAsia="Times New Roman" w:ascii="Times New Roman"/>
          <w:spacing w:val="-2"/>
          <w:w w:val="106"/>
          <w:sz w:val="24"/>
          <w:szCs w:val="24"/>
        </w:rPr>
        <w:t>：</w:t>
      </w:r>
      <w:r>
        <w:rPr>
          <w:rFonts w:cs="Arial" w:hAnsi="Arial" w:eastAsia="Arial" w:ascii="Arial"/>
          <w:spacing w:val="1"/>
          <w:w w:val="106"/>
          <w:sz w:val="24"/>
          <w:szCs w:val="24"/>
        </w:rPr>
        <w:t>Sta</w:t>
      </w:r>
      <w:r>
        <w:rPr>
          <w:rFonts w:cs="Arial" w:hAnsi="Arial" w:eastAsia="Arial" w:ascii="Arial"/>
          <w:spacing w:val="0"/>
          <w:w w:val="106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6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6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6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6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6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6"/>
          <w:sz w:val="24"/>
          <w:szCs w:val="24"/>
        </w:rPr>
        <w:t>w</w:t>
      </w:r>
      <w:r>
        <w:rPr>
          <w:rFonts w:cs="Arial" w:hAnsi="Arial" w:eastAsia="Arial" w:ascii="Arial"/>
          <w:spacing w:val="-33"/>
          <w:w w:val="106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...................................................................................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77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3"/>
        <w:ind w:left="346"/>
        <w:sectPr>
          <w:pgMar w:header="574" w:footer="450" w:top="1100" w:bottom="280" w:left="700" w:right="620"/>
          <w:pgSz w:w="10320" w:h="14580"/>
        </w:sectPr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6</w:t>
      </w:r>
      <w:r>
        <w:rPr>
          <w:rFonts w:cs="Arial" w:hAnsi="Arial" w:eastAsia="Arial" w:ascii="Arial"/>
          <w:spacing w:val="-1"/>
          <w:w w:val="104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8</w:t>
      </w:r>
      <w:r>
        <w:rPr>
          <w:rFonts w:cs="Times New Roman" w:hAnsi="Times New Roman" w:eastAsia="Times New Roman" w:ascii="Times New Roman"/>
          <w:spacing w:val="0"/>
          <w:w w:val="104"/>
          <w:sz w:val="24"/>
          <w:szCs w:val="24"/>
        </w:rPr>
        <w:t>：</w:t>
      </w:r>
      <w:r>
        <w:rPr>
          <w:rFonts w:cs="Arial" w:hAnsi="Arial" w:eastAsia="Arial" w:ascii="Arial"/>
          <w:spacing w:val="-1"/>
          <w:w w:val="104"/>
          <w:sz w:val="24"/>
          <w:szCs w:val="24"/>
        </w:rPr>
        <w:t>Cl</w:t>
      </w:r>
      <w:r>
        <w:rPr>
          <w:rFonts w:cs="Arial" w:hAnsi="Arial" w:eastAsia="Arial" w:ascii="Arial"/>
          <w:spacing w:val="-1"/>
          <w:w w:val="104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4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4"/>
          <w:sz w:val="24"/>
          <w:szCs w:val="24"/>
        </w:rPr>
        <w:t>g</w:t>
      </w:r>
      <w:r>
        <w:rPr>
          <w:rFonts w:cs="Arial" w:hAnsi="Arial" w:eastAsia="Arial" w:ascii="Arial"/>
          <w:spacing w:val="-10"/>
          <w:w w:val="104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......................................................................................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78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14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36"/>
          <w:szCs w:val="36"/>
        </w:rPr>
        <w:jc w:val="left"/>
        <w:ind w:left="114"/>
      </w:pPr>
      <w:r>
        <w:rPr>
          <w:rFonts w:cs="Arial" w:hAnsi="Arial" w:eastAsia="Arial" w:ascii="Arial"/>
          <w:b/>
          <w:spacing w:val="-1"/>
          <w:w w:val="100"/>
          <w:sz w:val="36"/>
          <w:szCs w:val="36"/>
        </w:rPr>
        <w:t>1</w:t>
      </w:r>
      <w:r>
        <w:rPr>
          <w:rFonts w:cs="Arial" w:hAnsi="Arial" w:eastAsia="Arial" w:ascii="Arial"/>
          <w:b/>
          <w:spacing w:val="0"/>
          <w:w w:val="100"/>
          <w:sz w:val="36"/>
          <w:szCs w:val="36"/>
        </w:rPr>
        <w:t>.</w:t>
      </w:r>
      <w:r>
        <w:rPr>
          <w:rFonts w:cs="Arial" w:hAnsi="Arial" w:eastAsia="Arial" w:ascii="Arial"/>
          <w:b/>
          <w:spacing w:val="72"/>
          <w:w w:val="100"/>
          <w:sz w:val="36"/>
          <w:szCs w:val="36"/>
        </w:rPr>
        <w:t> </w:t>
      </w:r>
      <w:r>
        <w:rPr>
          <w:rFonts w:cs="Arial" w:hAnsi="Arial" w:eastAsia="Arial" w:ascii="Arial"/>
          <w:b/>
          <w:spacing w:val="1"/>
          <w:w w:val="100"/>
          <w:sz w:val="36"/>
          <w:szCs w:val="36"/>
        </w:rPr>
        <w:t>G</w:t>
      </w:r>
      <w:r>
        <w:rPr>
          <w:rFonts w:cs="Arial" w:hAnsi="Arial" w:eastAsia="Arial" w:ascii="Arial"/>
          <w:b/>
          <w:spacing w:val="-1"/>
          <w:w w:val="100"/>
          <w:sz w:val="36"/>
          <w:szCs w:val="36"/>
        </w:rPr>
        <w:t>e</w:t>
      </w:r>
      <w:r>
        <w:rPr>
          <w:rFonts w:cs="Arial" w:hAnsi="Arial" w:eastAsia="Arial" w:ascii="Arial"/>
          <w:b/>
          <w:spacing w:val="1"/>
          <w:w w:val="100"/>
          <w:sz w:val="36"/>
          <w:szCs w:val="36"/>
        </w:rPr>
        <w:t>n</w:t>
      </w:r>
      <w:r>
        <w:rPr>
          <w:rFonts w:cs="Arial" w:hAnsi="Arial" w:eastAsia="Arial" w:ascii="Arial"/>
          <w:b/>
          <w:spacing w:val="-1"/>
          <w:w w:val="100"/>
          <w:sz w:val="36"/>
          <w:szCs w:val="36"/>
        </w:rPr>
        <w:t>era</w:t>
      </w:r>
      <w:r>
        <w:rPr>
          <w:rFonts w:cs="Arial" w:hAnsi="Arial" w:eastAsia="Arial" w:ascii="Arial"/>
          <w:b/>
          <w:spacing w:val="0"/>
          <w:w w:val="100"/>
          <w:sz w:val="36"/>
          <w:szCs w:val="36"/>
        </w:rPr>
        <w:t>l</w:t>
      </w:r>
      <w:r>
        <w:rPr>
          <w:rFonts w:cs="Arial" w:hAnsi="Arial" w:eastAsia="Arial" w:ascii="Arial"/>
          <w:b/>
          <w:spacing w:val="2"/>
          <w:w w:val="100"/>
          <w:sz w:val="36"/>
          <w:szCs w:val="36"/>
        </w:rPr>
        <w:t> </w:t>
      </w:r>
      <w:r>
        <w:rPr>
          <w:rFonts w:cs="Arial" w:hAnsi="Arial" w:eastAsia="Arial" w:ascii="Arial"/>
          <w:b/>
          <w:spacing w:val="-1"/>
          <w:w w:val="100"/>
          <w:sz w:val="36"/>
          <w:szCs w:val="36"/>
        </w:rPr>
        <w:t>D</w:t>
      </w:r>
      <w:r>
        <w:rPr>
          <w:rFonts w:cs="Arial" w:hAnsi="Arial" w:eastAsia="Arial" w:ascii="Arial"/>
          <w:b/>
          <w:spacing w:val="1"/>
          <w:w w:val="100"/>
          <w:sz w:val="36"/>
          <w:szCs w:val="36"/>
        </w:rPr>
        <w:t>e</w:t>
      </w:r>
      <w:r>
        <w:rPr>
          <w:rFonts w:cs="Arial" w:hAnsi="Arial" w:eastAsia="Arial" w:ascii="Arial"/>
          <w:b/>
          <w:spacing w:val="-1"/>
          <w:w w:val="100"/>
          <w:sz w:val="36"/>
          <w:szCs w:val="36"/>
        </w:rPr>
        <w:t>sc</w:t>
      </w:r>
      <w:r>
        <w:rPr>
          <w:rFonts w:cs="Arial" w:hAnsi="Arial" w:eastAsia="Arial" w:ascii="Arial"/>
          <w:b/>
          <w:spacing w:val="2"/>
          <w:w w:val="100"/>
          <w:sz w:val="36"/>
          <w:szCs w:val="36"/>
        </w:rPr>
        <w:t>r</w:t>
      </w:r>
      <w:r>
        <w:rPr>
          <w:rFonts w:cs="Arial" w:hAnsi="Arial" w:eastAsia="Arial" w:ascii="Arial"/>
          <w:b/>
          <w:spacing w:val="1"/>
          <w:w w:val="100"/>
          <w:sz w:val="36"/>
          <w:szCs w:val="36"/>
        </w:rPr>
        <w:t>ip</w:t>
      </w:r>
      <w:r>
        <w:rPr>
          <w:rFonts w:cs="Arial" w:hAnsi="Arial" w:eastAsia="Arial" w:ascii="Arial"/>
          <w:b/>
          <w:spacing w:val="0"/>
          <w:w w:val="100"/>
          <w:sz w:val="36"/>
          <w:szCs w:val="36"/>
        </w:rPr>
        <w:t>t</w:t>
      </w:r>
      <w:r>
        <w:rPr>
          <w:rFonts w:cs="Arial" w:hAnsi="Arial" w:eastAsia="Arial" w:ascii="Arial"/>
          <w:b/>
          <w:spacing w:val="1"/>
          <w:w w:val="100"/>
          <w:sz w:val="36"/>
          <w:szCs w:val="36"/>
        </w:rPr>
        <w:t>i</w:t>
      </w:r>
      <w:r>
        <w:rPr>
          <w:rFonts w:cs="Arial" w:hAnsi="Arial" w:eastAsia="Arial" w:ascii="Arial"/>
          <w:b/>
          <w:spacing w:val="-2"/>
          <w:w w:val="100"/>
          <w:sz w:val="36"/>
          <w:szCs w:val="36"/>
        </w:rPr>
        <w:t>o</w:t>
      </w:r>
      <w:r>
        <w:rPr>
          <w:rFonts w:cs="Arial" w:hAnsi="Arial" w:eastAsia="Arial" w:ascii="Arial"/>
          <w:b/>
          <w:spacing w:val="0"/>
          <w:w w:val="100"/>
          <w:sz w:val="36"/>
          <w:szCs w:val="36"/>
        </w:rPr>
        <w:t>n</w:t>
      </w:r>
      <w:r>
        <w:rPr>
          <w:rFonts w:cs="Arial" w:hAnsi="Arial" w:eastAsia="Arial" w:ascii="Arial"/>
          <w:spacing w:val="0"/>
          <w:w w:val="100"/>
          <w:sz w:val="36"/>
          <w:szCs w:val="3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4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6" w:lineRule="exact" w:line="260"/>
        <w:ind w:left="1000" w:right="238" w:firstLine="2"/>
      </w:pPr>
      <w:r>
        <w:pict>
          <v:group style="position:absolute;margin-left:46.32pt;margin-top:-9.45952pt;width:28.44pt;height:21.84pt;mso-position-horizontal-relative:page;mso-position-vertical-relative:paragraph;z-index:-10930" coordorigin="926,-189" coordsize="569,437">
            <v:shape style="position:absolute;left:926;top:-189;width:569;height:437" coordorigin="926,-189" coordsize="569,437" path="m1469,-189l1469,116,1469,-165,1495,-115,1488,-153,1469,-189xe" filled="t" fillcolor="#1F1A16" stroked="f">
              <v:path arrowok="t"/>
              <v:fill/>
            </v:shape>
            <v:shape style="position:absolute;left:926;top:-189;width:569;height:437" coordorigin="926,-189" coordsize="569,437" path="m1265,118l1243,135,1243,-170,1236,-158,1229,-170,1217,-182,1210,-189,1198,-196,1166,-206,1123,-208,1094,-206,1068,-201,1034,-196,1046,-184,1075,-189,1102,-194,1154,-194,1174,-189,1188,-182,1205,-175,1217,-165,1224,-151,1229,-134,1229,135,1210,118,1188,123,1200,128,1212,140,1219,147,1224,161,1229,178,1210,171,1198,161,1193,178,1212,185,1236,190,1260,185,1265,171,1243,178,1243,161,1248,152,1255,140,1267,130,1286,106,1265,118xe" filled="t" fillcolor="#1F1A16" stroked="f">
              <v:path arrowok="t"/>
              <v:fill/>
            </v:shape>
            <v:shape style="position:absolute;left:926;top:-189;width:569;height:437" coordorigin="926,-189" coordsize="569,437" path="m1034,-196l1001,-189,982,-153,926,-151,926,228,1181,209,1198,219,1212,221,1229,221,1241,226,1253,221,1265,221,1279,219,1291,209,1546,228,1546,-153,1488,-153,1495,-115,1495,161,1469,116,1469,-189,1438,-196,1404,-201,1378,-206,1351,-208,1310,-206,1274,-196,1265,-189,1253,-182,1243,-170,1243,135,1243,-134,1248,-151,1255,-163,1265,-175,1279,-182,1298,-189,1318,-194,1370,-194,1394,-189,1421,-184,1452,-182,1452,111,1426,106,1402,104,1373,104,1346,99,1310,104,1286,106,1267,130,1284,123,1298,118,1322,116,1370,116,1397,118,1426,123,1459,128,1488,178,1274,161,1265,171,1260,185,1279,178,1507,190,1507,-117,1495,-141,1531,-141,1531,214,1286,197,1274,202,1265,207,1253,209,1229,209,1212,207,1200,202,1186,197,941,214,941,-139,972,-139,960,-117,960,190,1193,178,1198,161,989,178,977,166,977,-117,1003,-165,1015,128,1046,118,1075,118,1102,116,1150,116,1169,118,1188,123,1210,118,1186,106,1157,104,1123,99,1102,104,1078,104,1051,106,1020,111,1020,-182,1046,-184,1034,-196xe" filled="t" fillcolor="#1F1A16" stroked="f">
              <v:path arrowok="t"/>
              <v:fill/>
            </v:shape>
            <v:shape style="position:absolute;left:926;top:-189;width:569;height:437" coordorigin="926,-189" coordsize="569,437" path="m1003,116l977,166,989,178,1015,128,1003,-165,1003,116xe" filled="t" fillcolor="#1F1A16" stroked="f">
              <v:path arrowok="t"/>
              <v:fill/>
            </v:shape>
            <w10:wrap type="none"/>
          </v:group>
        </w:pic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ope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ctly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230"/>
      </w:pPr>
      <w:r>
        <w:pict>
          <v:shape type="#_x0000_t75" style="width:32.64pt;height:28.92pt">
            <v:imagedata o:title="" r:id="rId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  <w:t>  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!</w:t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998" w:right="488"/>
      </w:pPr>
      <w:r>
        <w:rPr>
          <w:rFonts w:cs="Arial" w:hAnsi="Arial" w:eastAsia="Arial" w:ascii="Arial"/>
          <w:spacing w:val="0"/>
          <w:w w:val="100"/>
          <w:sz w:val="24"/>
          <w:szCs w:val="24"/>
        </w:rPr>
        <w:t>Al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ke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au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j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9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sz w:val="19"/>
          <w:szCs w:val="19"/>
        </w:rPr>
        <w:jc w:val="left"/>
        <w:spacing w:before="6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0"/>
        <w:ind w:left="1002"/>
      </w:pPr>
      <w:r>
        <w:pict>
          <v:group style="position:absolute;margin-left:46.2pt;margin-top:-17.0238pt;width:30.96pt;height:28.56pt;mso-position-horizontal-relative:page;mso-position-vertical-relative:paragraph;z-index:-10929" coordorigin="924,-340" coordsize="619,571">
            <v:group style="position:absolute;left:1205;top:-244;width:72;height:295" coordorigin="1205,-244" coordsize="72,295">
              <v:shape style="position:absolute;left:1205;top:-244;width:72;height:295" coordorigin="1205,-244" coordsize="72,295" path="m1205,-216l1205,-184,1210,-156,1212,-115,1217,-62,1224,-14,1229,22,1236,44,1241,51,1246,44,1248,22,1258,-14,1260,-62,1265,-115,1270,-151,1272,-184,1277,-199,1277,-211,1272,-223,1270,-232,1260,-240,1253,-244,1234,-244,1224,-240,1212,-235,1210,-228,1205,-216xe" filled="t" fillcolor="#1F1A16" stroked="f">
                <v:path arrowok="t"/>
                <v:fill/>
              </v:shape>
              <v:group style="position:absolute;left:1198;top:84;width:86;height:84" coordorigin="1198,84" coordsize="86,84">
                <v:shape style="position:absolute;left:1198;top:84;width:86;height:84" coordorigin="1198,84" coordsize="86,84" path="m1253,168l1260,164,1272,156,1277,149,1282,140,1284,128,1282,116,1277,108,1270,99,1260,92,1248,87,1236,84,1229,87,1217,92,1205,99,1198,108,1198,140,1200,149,1210,156,1222,164,1229,168,1253,168xe" filled="t" fillcolor="#1F1A16" stroked="f">
                  <v:path arrowok="t"/>
                  <v:fill/>
                </v:shape>
                <v:group style="position:absolute;left:1181;top:-338;width:103;height:50" coordorigin="1181,-338" coordsize="103,50">
                  <v:shape style="position:absolute;left:1181;top:-338;width:103;height:50" coordorigin="1181,-338" coordsize="103,50" path="m1193,-316l1181,-300,1205,-288,1212,-297,1222,-304,1229,-309,1248,-309,1258,-300,1260,-292,1284,-309,1277,-321,1260,-333,1248,-338,1234,-338,1217,-333,1205,-328,1193,-316xe" filled="t" fillcolor="#1F1A16" stroked="f">
                    <v:path arrowok="t"/>
                    <v:fill/>
                  </v:shape>
                  <v:group style="position:absolute;left:1260;top:-309;width:271;height:446" coordorigin="1260,-309" coordsize="271,446">
                    <v:shape style="position:absolute;left:1260;top:-309;width:271;height:446" coordorigin="1260,-309" coordsize="271,446" path="m1507,137l1531,120,1284,-309,1260,-292,1507,137xe" filled="t" fillcolor="#1F1A16" stroked="f">
                      <v:path arrowok="t"/>
                      <v:fill/>
                    </v:shape>
                    <v:group style="position:absolute;left:1476;top:120;width:65;height:106" coordorigin="1476,120" coordsize="65,106">
                      <v:shape style="position:absolute;left:1476;top:120;width:65;height:106" coordorigin="1476,120" coordsize="65,106" path="m1512,144l1512,176,1505,185,1500,192,1488,197,1476,197,1476,226,1495,226,1517,216,1529,202,1536,188,1541,173,1541,137,1531,120,1507,137,1512,144xe" filled="t" fillcolor="#1F1A16" stroked="f">
                        <v:path arrowok="t"/>
                        <v:fill/>
                      </v:shape>
                      <v:group style="position:absolute;left:982;top:197;width:494;height:31" coordorigin="982,197" coordsize="494,31">
                        <v:shape style="position:absolute;left:982;top:197;width:494;height:31" coordorigin="982,197" coordsize="494,31" path="m1476,197l986,197,982,226,1229,226,1354,228,1476,226,1476,197xe" filled="t" fillcolor="#1F1A16" stroked="f">
                          <v:path arrowok="t"/>
                          <v:fill/>
                        </v:shape>
                        <v:group style="position:absolute;left:926;top:120;width:60;height:106" coordorigin="926,120" coordsize="60,106">
                          <v:shape style="position:absolute;left:926;top:120;width:60;height:106" coordorigin="926,120" coordsize="60,106" path="m977,197l970,188,965,185,958,176,958,144,962,132,938,120,929,137,926,156,929,173,934,188,941,202,953,214,965,221,982,226,986,197,977,197xe" filled="t" fillcolor="#1F1A16" stroked="f">
                            <v:path arrowok="t"/>
                            <v:fill/>
                          </v:shape>
                          <v:group style="position:absolute;left:938;top:-300;width:266;height:432" coordorigin="938,-300" coordsize="266,432">
                            <v:shape style="position:absolute;left:938;top:-300;width:266;height:432" coordorigin="938,-300" coordsize="266,432" path="m1205,-288l1181,-300,938,120,962,132,1205,-288xe" filled="t" fillcolor="#1F1A16" stroked="f">
                              <v:path arrowok="t"/>
                              <v:fill/>
                            </v:shape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ss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l!</w:t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230" w:right="223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pee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opo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s.</w:t>
      </w:r>
      <w:r>
        <w:rPr>
          <w:rFonts w:cs="Arial" w:hAnsi="Arial" w:eastAsia="Arial" w:ascii="Arial"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du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odu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ss.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en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ty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ade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;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unn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cti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ick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ls.</w:t>
      </w:r>
    </w:p>
    <w:p>
      <w:pPr>
        <w:rPr>
          <w:sz w:val="28"/>
          <w:szCs w:val="28"/>
        </w:rPr>
        <w:jc w:val="left"/>
        <w:spacing w:before="3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3098"/>
      </w:pPr>
      <w:r>
        <w:pict>
          <v:shape type="#_x0000_t75" style="width:157.92pt;height:278.16pt">
            <v:imagedata o:title="" r:id="rId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10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ind w:left="3763" w:right="3433"/>
        <w:sectPr>
          <w:pgMar w:header="574" w:footer="450" w:top="1100" w:bottom="280" w:left="680" w:right="620"/>
          <w:pgSz w:w="10320" w:h="14580"/>
        </w:sectPr>
      </w:pP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ode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l: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24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7</w:t>
      </w:r>
    </w:p>
    <w:p>
      <w:pPr>
        <w:rPr>
          <w:sz w:val="15"/>
          <w:szCs w:val="15"/>
        </w:rPr>
        <w:jc w:val="left"/>
        <w:spacing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30"/>
          <w:szCs w:val="30"/>
        </w:rPr>
        <w:jc w:val="left"/>
        <w:ind w:left="114"/>
      </w:pPr>
      <w:r>
        <w:rPr>
          <w:rFonts w:cs="Arial" w:hAnsi="Arial" w:eastAsia="Arial" w:ascii="Arial"/>
          <w:spacing w:val="1"/>
          <w:w w:val="100"/>
          <w:sz w:val="30"/>
          <w:szCs w:val="30"/>
        </w:rPr>
        <w:t>1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.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1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3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F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ea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t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u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re</w:t>
      </w:r>
      <w:r>
        <w:rPr>
          <w:rFonts w:cs="Arial" w:hAnsi="Arial" w:eastAsia="Arial" w:ascii="Arial"/>
          <w:spacing w:val="0"/>
          <w:w w:val="100"/>
          <w:sz w:val="30"/>
          <w:szCs w:val="30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auto" w:line="312"/>
        <w:ind w:left="738" w:right="74" w:hanging="288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li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q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" w:lineRule="auto" w:line="312"/>
        <w:ind w:left="738" w:right="220" w:hanging="288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tt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ke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edu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sir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z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ou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ith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ls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" w:lineRule="auto" w:line="312"/>
        <w:ind w:left="738" w:right="312" w:hanging="288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een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opo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z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sts.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ld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ith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ls.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" w:lineRule="auto" w:line="312"/>
        <w:ind w:left="738" w:right="108" w:hanging="288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q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issi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unn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l.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" w:lineRule="auto" w:line="312"/>
        <w:ind w:left="738" w:right="395" w:hanging="288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5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9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k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ill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unn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cti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oub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" w:lineRule="auto" w:line="312"/>
        <w:ind w:left="738" w:right="78" w:hanging="288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6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-7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"Eu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"</w:t>
      </w:r>
      <w:r>
        <w:rPr>
          <w:rFonts w:cs="Arial" w:hAnsi="Arial" w:eastAsia="Arial" w:ascii="Arial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le</w:t>
      </w:r>
      <w:r>
        <w:rPr>
          <w:rFonts w:cs="Arial" w:hAnsi="Arial" w:eastAsia="Arial" w:ascii="Arial"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app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ct</w:t>
      </w:r>
      <w:r>
        <w:rPr>
          <w:rFonts w:cs="Arial" w:hAnsi="Arial" w:eastAsia="Arial" w:ascii="Arial"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</w:t>
      </w:r>
      <w:r>
        <w:rPr>
          <w:rFonts w:cs="Arial" w:hAnsi="Arial" w:eastAsia="Arial" w:ascii="Arial"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z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sy</w:t>
      </w:r>
      <w:r>
        <w:rPr>
          <w:rFonts w:cs="Arial" w:hAnsi="Arial" w:eastAsia="Arial" w:ascii="Arial"/>
          <w:spacing w:val="-9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ss</w:t>
      </w:r>
      <w:r>
        <w:rPr>
          <w:rFonts w:cs="Arial" w:hAnsi="Arial" w:eastAsia="Arial" w:ascii="Arial"/>
          <w:spacing w:val="-9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7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8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"/>
        <w:ind w:left="450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7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 w:lineRule="auto" w:line="312"/>
        <w:ind w:left="738" w:right="813" w:hanging="288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8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q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ilt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ith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rl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(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: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SA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JIS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tc.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auto" w:line="312"/>
        <w:ind w:left="114" w:right="135"/>
      </w:pPr>
      <w:r>
        <w:rPr>
          <w:rFonts w:cs="Arial" w:hAnsi="Arial" w:eastAsia="Arial" w:ascii="Arial"/>
          <w:spacing w:val="0"/>
          <w:w w:val="100"/>
          <w:sz w:val="24"/>
          <w:szCs w:val="24"/>
        </w:rPr>
        <w:t>All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ice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hou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ith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ss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hap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6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ich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nee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ily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ope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sz w:val="18"/>
          <w:szCs w:val="18"/>
        </w:rPr>
        <w:jc w:val="left"/>
        <w:spacing w:before="3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lineRule="auto" w:line="312"/>
        <w:ind w:left="114" w:right="508"/>
      </w:pPr>
      <w:r>
        <w:rPr>
          <w:rFonts w:cs="Arial" w:hAnsi="Arial" w:eastAsia="Arial" w:ascii="Arial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od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SHINI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j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9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da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z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sz w:val="18"/>
          <w:szCs w:val="18"/>
        </w:rPr>
        <w:jc w:val="left"/>
        <w:spacing w:before="3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auto" w:line="312"/>
        <w:ind w:left="114" w:right="111"/>
      </w:pPr>
      <w:r>
        <w:rPr>
          <w:rFonts w:cs="Arial" w:hAnsi="Arial" w:eastAsia="Arial" w:ascii="Arial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r-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hou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ob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sz w:val="18"/>
          <w:szCs w:val="18"/>
        </w:rPr>
        <w:jc w:val="left"/>
        <w:spacing w:before="3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4"/>
      </w:pPr>
      <w:r>
        <w:rPr>
          <w:rFonts w:cs="Arial" w:hAnsi="Arial" w:eastAsia="Arial" w:ascii="Arial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ead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q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7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7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7"/>
          <w:sz w:val="24"/>
          <w:szCs w:val="24"/>
        </w:rPr>
        <w:t>c</w:t>
      </w:r>
      <w:r>
        <w:rPr>
          <w:rFonts w:cs="Arial" w:hAnsi="Arial" w:eastAsia="Arial" w:ascii="Arial"/>
          <w:spacing w:val="-2"/>
          <w:w w:val="107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7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7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7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7"/>
          <w:sz w:val="24"/>
          <w:szCs w:val="24"/>
        </w:rPr>
        <w:t>：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3"/>
        <w:ind w:left="114"/>
        <w:sectPr>
          <w:pgMar w:header="574" w:footer="450" w:top="1100" w:bottom="280" w:left="680" w:right="620"/>
          <w:pgSz w:w="10320" w:h="14580"/>
        </w:sectPr>
      </w:pP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l: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0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8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00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0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0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0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8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6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0</w:t>
      </w:r>
    </w:p>
    <w:p>
      <w:pPr>
        <w:rPr>
          <w:sz w:val="15"/>
          <w:szCs w:val="15"/>
        </w:rPr>
        <w:jc w:val="left"/>
        <w:spacing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30"/>
          <w:szCs w:val="30"/>
        </w:rPr>
        <w:jc w:val="left"/>
        <w:ind w:left="117"/>
      </w:pPr>
      <w:r>
        <w:rPr>
          <w:rFonts w:cs="Arial" w:hAnsi="Arial" w:eastAsia="Arial" w:ascii="Arial"/>
          <w:spacing w:val="1"/>
          <w:w w:val="100"/>
          <w:sz w:val="30"/>
          <w:szCs w:val="30"/>
        </w:rPr>
        <w:t>1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.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2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T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ec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h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n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i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c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a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l</w:t>
      </w:r>
      <w:r>
        <w:rPr>
          <w:rFonts w:cs="Arial" w:hAnsi="Arial" w:eastAsia="Arial" w:ascii="Arial"/>
          <w:spacing w:val="2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Sp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e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c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if</w:t>
      </w:r>
      <w:r>
        <w:rPr>
          <w:rFonts w:cs="Arial" w:hAnsi="Arial" w:eastAsia="Arial" w:ascii="Arial"/>
          <w:spacing w:val="-2"/>
          <w:w w:val="100"/>
          <w:sz w:val="30"/>
          <w:szCs w:val="30"/>
        </w:rPr>
        <w:t>i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c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ati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o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ns</w:t>
      </w:r>
      <w:r>
        <w:rPr>
          <w:rFonts w:cs="Arial" w:hAnsi="Arial" w:eastAsia="Arial" w:ascii="Arial"/>
          <w:spacing w:val="0"/>
          <w:w w:val="100"/>
          <w:sz w:val="30"/>
          <w:szCs w:val="30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114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</w:p>
    <w:p>
      <w:pPr>
        <w:rPr>
          <w:sz w:val="18"/>
          <w:szCs w:val="18"/>
        </w:rPr>
        <w:jc w:val="left"/>
        <w:spacing w:before="5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2478"/>
      </w:pP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1</w:t>
      </w:r>
      <w:r>
        <w:rPr>
          <w:rFonts w:cs="Arial" w:hAnsi="Arial" w:eastAsia="Arial" w:ascii="Arial"/>
          <w:spacing w:val="-3"/>
          <w:w w:val="104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4"/>
          <w:sz w:val="24"/>
          <w:szCs w:val="24"/>
        </w:rPr>
        <w:t>：</w:t>
      </w:r>
      <w:r>
        <w:rPr>
          <w:rFonts w:cs="Arial" w:hAnsi="Arial" w:eastAsia="Arial" w:ascii="Arial"/>
          <w:spacing w:val="0"/>
          <w:w w:val="104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4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4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4"/>
          <w:sz w:val="24"/>
          <w:szCs w:val="24"/>
        </w:rPr>
        <w:t>ic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4"/>
          <w:sz w:val="24"/>
          <w:szCs w:val="24"/>
        </w:rPr>
        <w:t>l</w:t>
      </w:r>
      <w:r>
        <w:rPr>
          <w:rFonts w:cs="Arial" w:hAnsi="Arial" w:eastAsia="Arial" w:ascii="Arial"/>
          <w:spacing w:val="-2"/>
          <w:w w:val="104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Spe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</w:p>
    <w:p>
      <w:pPr>
        <w:rPr>
          <w:sz w:val="2"/>
          <w:szCs w:val="2"/>
        </w:rPr>
        <w:jc w:val="left"/>
        <w:spacing w:before="6" w:lineRule="exact" w:line="20"/>
      </w:pPr>
      <w:r>
        <w:rPr>
          <w:sz w:val="2"/>
          <w:szCs w:val="2"/>
        </w:rPr>
      </w:r>
    </w:p>
    <w:tbl>
      <w:tblPr>
        <w:tblW w:w="0" w:type="auto"/>
        <w:tblLook w:val="01E0"/>
        <w:jc w:val="left"/>
        <w:tblInd w:w="442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82" w:hRule="exact"/>
        </w:trPr>
        <w:tc>
          <w:tcPr>
            <w:tcW w:w="29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center"/>
              <w:spacing w:before="61"/>
              <w:ind w:left="1144" w:right="1153"/>
            </w:pPr>
            <w:r>
              <w:rPr>
                <w:rFonts w:cs="Arial" w:hAnsi="Arial" w:eastAsia="Arial" w:ascii="Arial"/>
                <w:spacing w:val="-1"/>
                <w:w w:val="100"/>
                <w:sz w:val="21"/>
                <w:szCs w:val="21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od</w:t>
            </w:r>
            <w:r>
              <w:rPr>
                <w:rFonts w:cs="Arial" w:hAnsi="Arial" w:eastAsia="Arial" w:ascii="Arial"/>
                <w:spacing w:val="-2"/>
                <w:w w:val="100"/>
                <w:sz w:val="21"/>
                <w:szCs w:val="21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l</w:t>
            </w:r>
          </w:p>
        </w:tc>
        <w:tc>
          <w:tcPr>
            <w:tcW w:w="1368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61"/>
              <w:ind w:left="253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S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G-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24</w:t>
            </w:r>
            <w:r>
              <w:rPr>
                <w:rFonts w:cs="Arial" w:hAnsi="Arial" w:eastAsia="Arial" w:ascii="Arial"/>
                <w:b/>
                <w:spacing w:val="-2"/>
                <w:w w:val="100"/>
                <w:sz w:val="21"/>
                <w:szCs w:val="21"/>
              </w:rPr>
              <w:t>1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7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368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61"/>
              <w:ind w:left="107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S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G-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24</w:t>
            </w:r>
            <w:r>
              <w:rPr>
                <w:rFonts w:cs="Arial" w:hAnsi="Arial" w:eastAsia="Arial" w:ascii="Arial"/>
                <w:b/>
                <w:spacing w:val="-2"/>
                <w:w w:val="100"/>
                <w:sz w:val="21"/>
                <w:szCs w:val="21"/>
              </w:rPr>
              <w:t>2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7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(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H)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368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61"/>
              <w:ind w:left="107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S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G-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24</w:t>
            </w:r>
            <w:r>
              <w:rPr>
                <w:rFonts w:cs="Arial" w:hAnsi="Arial" w:eastAsia="Arial" w:ascii="Arial"/>
                <w:b/>
                <w:spacing w:val="-2"/>
                <w:w w:val="100"/>
                <w:sz w:val="21"/>
                <w:szCs w:val="21"/>
              </w:rPr>
              <w:t>3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6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(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H)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368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61"/>
              <w:ind w:left="253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S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G-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24</w:t>
            </w:r>
            <w:r>
              <w:rPr>
                <w:rFonts w:cs="Arial" w:hAnsi="Arial" w:eastAsia="Arial" w:ascii="Arial"/>
                <w:b/>
                <w:spacing w:val="-2"/>
                <w:w w:val="100"/>
                <w:sz w:val="21"/>
                <w:szCs w:val="21"/>
              </w:rPr>
              <w:t>4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6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05" w:hRule="exact"/>
        </w:trPr>
        <w:tc>
          <w:tcPr>
            <w:tcW w:w="2964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55"/>
              <w:ind w:left="93"/>
            </w:pP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,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/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z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36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55"/>
              <w:ind w:left="465" w:right="46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75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6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55"/>
              <w:ind w:left="313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75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36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55"/>
              <w:ind w:left="364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36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55"/>
              <w:ind w:left="515" w:right="51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.2</w:t>
            </w:r>
          </w:p>
        </w:tc>
      </w:tr>
      <w:tr>
        <w:trPr>
          <w:trHeight w:val="293" w:hRule="exact"/>
        </w:trPr>
        <w:tc>
          <w:tcPr>
            <w:tcW w:w="296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53"/>
              <w:ind w:left="93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(r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,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60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z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3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53"/>
              <w:ind w:left="539" w:right="544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26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53"/>
              <w:ind w:left="542" w:right="54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26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53"/>
              <w:ind w:left="414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26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27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3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53"/>
              <w:ind w:left="542" w:right="534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27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93" w:hRule="exact"/>
        </w:trPr>
        <w:tc>
          <w:tcPr>
            <w:tcW w:w="2964" w:type="dxa"/>
            <w:tcBorders>
              <w:top w:val="single" w:sz="7" w:space="0" w:color="000000"/>
              <w:left w:val="single" w:sz="12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53"/>
              <w:ind w:left="93"/>
            </w:pP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</w:p>
        </w:tc>
        <w:tc>
          <w:tcPr>
            <w:tcW w:w="1368" w:type="dxa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53"/>
              <w:ind w:left="35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SKD-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68" w:type="dxa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53"/>
              <w:ind w:left="35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SKD-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68" w:type="dxa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53"/>
              <w:ind w:left="35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SKD-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68" w:type="dxa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53"/>
              <w:ind w:left="35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SKD-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90" w:hRule="exact"/>
        </w:trPr>
        <w:tc>
          <w:tcPr>
            <w:tcW w:w="296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53"/>
              <w:ind w:left="93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mbe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la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</w:p>
        </w:tc>
        <w:tc>
          <w:tcPr>
            <w:tcW w:w="136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53"/>
              <w:ind w:left="590" w:right="595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36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53"/>
              <w:ind w:left="592" w:right="593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2</w:t>
            </w:r>
          </w:p>
        </w:tc>
        <w:tc>
          <w:tcPr>
            <w:tcW w:w="136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53"/>
              <w:ind w:left="592" w:right="593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3</w:t>
            </w:r>
          </w:p>
        </w:tc>
        <w:tc>
          <w:tcPr>
            <w:tcW w:w="136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53"/>
              <w:ind w:left="592" w:right="585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4</w:t>
            </w:r>
          </w:p>
        </w:tc>
      </w:tr>
      <w:tr>
        <w:trPr>
          <w:trHeight w:val="290" w:hRule="exact"/>
        </w:trPr>
        <w:tc>
          <w:tcPr>
            <w:tcW w:w="296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53"/>
              <w:ind w:left="93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mbe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</w:p>
        </w:tc>
        <w:tc>
          <w:tcPr>
            <w:tcW w:w="136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53"/>
              <w:ind w:left="590" w:right="595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2</w:t>
            </w:r>
          </w:p>
        </w:tc>
        <w:tc>
          <w:tcPr>
            <w:tcW w:w="136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53"/>
              <w:ind w:left="592" w:right="593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3</w:t>
            </w:r>
          </w:p>
        </w:tc>
        <w:tc>
          <w:tcPr>
            <w:tcW w:w="136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53"/>
              <w:ind w:left="592" w:right="593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4</w:t>
            </w:r>
          </w:p>
        </w:tc>
        <w:tc>
          <w:tcPr>
            <w:tcW w:w="136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53"/>
              <w:ind w:left="592" w:right="585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5</w:t>
            </w:r>
          </w:p>
        </w:tc>
      </w:tr>
      <w:tr>
        <w:trPr>
          <w:trHeight w:val="290" w:hRule="exact"/>
        </w:trPr>
        <w:tc>
          <w:tcPr>
            <w:tcW w:w="296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53"/>
              <w:ind w:left="93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mbe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ee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</w:p>
        </w:tc>
        <w:tc>
          <w:tcPr>
            <w:tcW w:w="136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53"/>
              <w:ind w:left="616" w:right="61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/</w:t>
            </w:r>
          </w:p>
        </w:tc>
        <w:tc>
          <w:tcPr>
            <w:tcW w:w="136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53"/>
              <w:ind w:left="616" w:right="61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/</w:t>
            </w:r>
          </w:p>
        </w:tc>
        <w:tc>
          <w:tcPr>
            <w:tcW w:w="136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53"/>
              <w:ind w:left="616" w:right="61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/</w:t>
            </w:r>
          </w:p>
        </w:tc>
        <w:tc>
          <w:tcPr>
            <w:tcW w:w="136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53"/>
              <w:ind w:left="616" w:right="611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/</w:t>
            </w:r>
          </w:p>
        </w:tc>
      </w:tr>
      <w:tr>
        <w:trPr>
          <w:trHeight w:val="290" w:hRule="exact"/>
        </w:trPr>
        <w:tc>
          <w:tcPr>
            <w:tcW w:w="296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53"/>
              <w:ind w:left="93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mbe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al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le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</w:p>
        </w:tc>
        <w:tc>
          <w:tcPr>
            <w:tcW w:w="136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53"/>
              <w:ind w:left="616" w:right="61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/</w:t>
            </w:r>
          </w:p>
        </w:tc>
        <w:tc>
          <w:tcPr>
            <w:tcW w:w="136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53"/>
              <w:ind w:left="616" w:right="61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/</w:t>
            </w:r>
          </w:p>
        </w:tc>
        <w:tc>
          <w:tcPr>
            <w:tcW w:w="136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53"/>
              <w:ind w:left="616" w:right="61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/</w:t>
            </w:r>
          </w:p>
        </w:tc>
        <w:tc>
          <w:tcPr>
            <w:tcW w:w="136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53"/>
              <w:ind w:left="616" w:right="611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/</w:t>
            </w:r>
          </w:p>
        </w:tc>
      </w:tr>
      <w:tr>
        <w:trPr>
          <w:trHeight w:val="290" w:hRule="exact"/>
        </w:trPr>
        <w:tc>
          <w:tcPr>
            <w:tcW w:w="296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53"/>
              <w:ind w:left="93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ha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mm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36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53"/>
              <w:ind w:left="32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240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75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6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53"/>
              <w:ind w:left="32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240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70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6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53"/>
              <w:ind w:left="32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240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6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53"/>
              <w:ind w:left="32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240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569" w:hRule="exact"/>
        </w:trPr>
        <w:tc>
          <w:tcPr>
            <w:tcW w:w="296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53"/>
              <w:ind w:left="93"/>
            </w:pP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oughpu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pa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ty</w:t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71"/>
              <w:ind w:left="93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/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r,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z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36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3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ind w:left="515" w:right="51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.5</w:t>
            </w:r>
          </w:p>
        </w:tc>
        <w:tc>
          <w:tcPr>
            <w:tcW w:w="136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3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438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36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3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438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8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9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36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12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3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ind w:left="542" w:right="534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90" w:hRule="exact"/>
        </w:trPr>
        <w:tc>
          <w:tcPr>
            <w:tcW w:w="296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53"/>
              <w:ind w:left="93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oi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Le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B(A)</w:t>
            </w:r>
          </w:p>
        </w:tc>
        <w:tc>
          <w:tcPr>
            <w:tcW w:w="136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53"/>
              <w:ind w:left="41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65~73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6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53"/>
              <w:ind w:left="42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65~73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6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53"/>
              <w:ind w:left="42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67~75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6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53"/>
              <w:ind w:left="42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75~83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90" w:hRule="exact"/>
        </w:trPr>
        <w:tc>
          <w:tcPr>
            <w:tcW w:w="296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53"/>
              <w:ind w:left="93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-S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yc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li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</w:p>
        </w:tc>
        <w:tc>
          <w:tcPr>
            <w:tcW w:w="136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before="7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1.5195"/>
                <w:szCs w:val="11.5195"/>
              </w:rPr>
              <w:jc w:val="left"/>
              <w:ind w:left="616"/>
            </w:pPr>
            <w:r>
              <w:pict>
                <v:shape type="#_x0000_t75" style="width:5.76pt;height:5.76pt">
                  <v:imagedata o:title="" r:id="rId10"/>
                </v:shape>
              </w:pict>
            </w:r>
            <w:r>
              <w:rPr>
                <w:rFonts w:cs="Times New Roman" w:hAnsi="Times New Roman" w:eastAsia="Times New Roman" w:ascii="Times New Roman"/>
                <w:sz w:val="11.5195"/>
                <w:szCs w:val="11.5195"/>
              </w:rPr>
            </w:r>
          </w:p>
        </w:tc>
        <w:tc>
          <w:tcPr>
            <w:tcW w:w="136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before="7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1.5195"/>
                <w:szCs w:val="11.5195"/>
              </w:rPr>
              <w:jc w:val="left"/>
              <w:ind w:left="618"/>
            </w:pPr>
            <w:r>
              <w:pict>
                <v:shape type="#_x0000_t75" style="width:5.76pt;height:5.76pt">
                  <v:imagedata o:title="" r:id="rId11"/>
                </v:shape>
              </w:pict>
            </w:r>
            <w:r>
              <w:rPr>
                <w:rFonts w:cs="Times New Roman" w:hAnsi="Times New Roman" w:eastAsia="Times New Roman" w:ascii="Times New Roman"/>
                <w:sz w:val="11.5195"/>
                <w:szCs w:val="11.5195"/>
              </w:rPr>
            </w:r>
          </w:p>
        </w:tc>
        <w:tc>
          <w:tcPr>
            <w:tcW w:w="136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before="7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1.5195"/>
                <w:szCs w:val="11.5195"/>
              </w:rPr>
              <w:jc w:val="left"/>
              <w:ind w:left="618"/>
            </w:pPr>
            <w:r>
              <w:pict>
                <v:shape type="#_x0000_t75" style="width:5.76pt;height:5.76pt">
                  <v:imagedata o:title="" r:id="rId12"/>
                </v:shape>
              </w:pict>
            </w:r>
            <w:r>
              <w:rPr>
                <w:rFonts w:cs="Times New Roman" w:hAnsi="Times New Roman" w:eastAsia="Times New Roman" w:ascii="Times New Roman"/>
                <w:sz w:val="11.5195"/>
                <w:szCs w:val="11.5195"/>
              </w:rPr>
            </w:r>
          </w:p>
        </w:tc>
        <w:tc>
          <w:tcPr>
            <w:tcW w:w="136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12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before="7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1.5195"/>
                <w:szCs w:val="11.5195"/>
              </w:rPr>
              <w:jc w:val="left"/>
              <w:ind w:left="618"/>
            </w:pPr>
            <w:r>
              <w:pict>
                <v:shape type="#_x0000_t75" style="width:5.76pt;height:5.76pt">
                  <v:imagedata o:title="" r:id="rId13"/>
                </v:shape>
              </w:pict>
            </w:r>
            <w:r>
              <w:rPr>
                <w:rFonts w:cs="Times New Roman" w:hAnsi="Times New Roman" w:eastAsia="Times New Roman" w:ascii="Times New Roman"/>
                <w:sz w:val="11.5195"/>
                <w:szCs w:val="11.5195"/>
              </w:rPr>
            </w:r>
          </w:p>
        </w:tc>
      </w:tr>
      <w:tr>
        <w:trPr>
          <w:trHeight w:val="290" w:hRule="exact"/>
        </w:trPr>
        <w:tc>
          <w:tcPr>
            <w:tcW w:w="296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53"/>
              <w:ind w:left="93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eg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(BC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pe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36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before="7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1.5195"/>
                <w:szCs w:val="11.5195"/>
              </w:rPr>
              <w:jc w:val="left"/>
              <w:ind w:left="616"/>
            </w:pPr>
            <w:r>
              <w:pict>
                <v:shape type="#_x0000_t75" style="width:5.76pt;height:5.76pt">
                  <v:imagedata o:title="" r:id="rId14"/>
                </v:shape>
              </w:pict>
            </w:r>
            <w:r>
              <w:rPr>
                <w:rFonts w:cs="Times New Roman" w:hAnsi="Times New Roman" w:eastAsia="Times New Roman" w:ascii="Times New Roman"/>
                <w:sz w:val="11.5195"/>
                <w:szCs w:val="11.5195"/>
              </w:rPr>
            </w:r>
          </w:p>
        </w:tc>
        <w:tc>
          <w:tcPr>
            <w:tcW w:w="136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before="7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1.5195"/>
                <w:szCs w:val="11.5195"/>
              </w:rPr>
              <w:jc w:val="left"/>
              <w:ind w:left="618"/>
            </w:pPr>
            <w:r>
              <w:pict>
                <v:shape type="#_x0000_t75" style="width:5.76pt;height:5.76pt">
                  <v:imagedata o:title="" r:id="rId15"/>
                </v:shape>
              </w:pict>
            </w:r>
            <w:r>
              <w:rPr>
                <w:rFonts w:cs="Times New Roman" w:hAnsi="Times New Roman" w:eastAsia="Times New Roman" w:ascii="Times New Roman"/>
                <w:sz w:val="11.5195"/>
                <w:szCs w:val="11.5195"/>
              </w:rPr>
            </w:r>
          </w:p>
        </w:tc>
        <w:tc>
          <w:tcPr>
            <w:tcW w:w="136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before="7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1.5195"/>
                <w:szCs w:val="11.5195"/>
              </w:rPr>
              <w:jc w:val="left"/>
              <w:ind w:left="618"/>
            </w:pPr>
            <w:r>
              <w:pict>
                <v:shape type="#_x0000_t75" style="width:5.76pt;height:5.76pt">
                  <v:imagedata o:title="" r:id="rId16"/>
                </v:shape>
              </w:pict>
            </w:r>
            <w:r>
              <w:rPr>
                <w:rFonts w:cs="Times New Roman" w:hAnsi="Times New Roman" w:eastAsia="Times New Roman" w:ascii="Times New Roman"/>
                <w:sz w:val="11.5195"/>
                <w:szCs w:val="11.5195"/>
              </w:rPr>
            </w:r>
          </w:p>
        </w:tc>
        <w:tc>
          <w:tcPr>
            <w:tcW w:w="136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12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before="7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1.5195"/>
                <w:szCs w:val="11.5195"/>
              </w:rPr>
              <w:jc w:val="left"/>
              <w:ind w:left="618"/>
            </w:pPr>
            <w:r>
              <w:pict>
                <v:shape type="#_x0000_t75" style="width:5.76pt;height:5.76pt">
                  <v:imagedata o:title="" r:id="rId17"/>
                </v:shape>
              </w:pict>
            </w:r>
            <w:r>
              <w:rPr>
                <w:rFonts w:cs="Times New Roman" w:hAnsi="Times New Roman" w:eastAsia="Times New Roman" w:ascii="Times New Roman"/>
                <w:sz w:val="11.5195"/>
                <w:szCs w:val="11.5195"/>
              </w:rPr>
            </w:r>
          </w:p>
        </w:tc>
      </w:tr>
      <w:tr>
        <w:trPr>
          <w:trHeight w:val="288" w:hRule="exact"/>
        </w:trPr>
        <w:tc>
          <w:tcPr>
            <w:tcW w:w="296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53"/>
              <w:ind w:left="93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</w:p>
        </w:tc>
        <w:tc>
          <w:tcPr>
            <w:tcW w:w="136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before="7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1.5195"/>
                <w:szCs w:val="11.5195"/>
              </w:rPr>
              <w:jc w:val="left"/>
              <w:ind w:left="616"/>
            </w:pPr>
            <w:r>
              <w:pict>
                <v:shape type="#_x0000_t75" style="width:5.76pt;height:5.76pt">
                  <v:imagedata o:title="" r:id="rId18"/>
                </v:shape>
              </w:pict>
            </w:r>
            <w:r>
              <w:rPr>
                <w:rFonts w:cs="Times New Roman" w:hAnsi="Times New Roman" w:eastAsia="Times New Roman" w:ascii="Times New Roman"/>
                <w:sz w:val="11.5195"/>
                <w:szCs w:val="11.5195"/>
              </w:rPr>
            </w:r>
          </w:p>
        </w:tc>
        <w:tc>
          <w:tcPr>
            <w:tcW w:w="136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before="7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1.5195"/>
                <w:szCs w:val="11.5195"/>
              </w:rPr>
              <w:jc w:val="left"/>
              <w:ind w:left="618"/>
            </w:pPr>
            <w:r>
              <w:pict>
                <v:shape type="#_x0000_t75" style="width:5.76pt;height:5.76pt">
                  <v:imagedata o:title="" r:id="rId19"/>
                </v:shape>
              </w:pict>
            </w:r>
            <w:r>
              <w:rPr>
                <w:rFonts w:cs="Times New Roman" w:hAnsi="Times New Roman" w:eastAsia="Times New Roman" w:ascii="Times New Roman"/>
                <w:sz w:val="11.5195"/>
                <w:szCs w:val="11.5195"/>
              </w:rPr>
            </w:r>
          </w:p>
        </w:tc>
        <w:tc>
          <w:tcPr>
            <w:tcW w:w="136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before="7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1.5195"/>
                <w:szCs w:val="11.5195"/>
              </w:rPr>
              <w:jc w:val="left"/>
              <w:ind w:left="618"/>
            </w:pPr>
            <w:r>
              <w:pict>
                <v:shape type="#_x0000_t75" style="width:5.76pt;height:5.76pt">
                  <v:imagedata o:title="" r:id="rId20"/>
                </v:shape>
              </w:pict>
            </w:r>
            <w:r>
              <w:rPr>
                <w:rFonts w:cs="Times New Roman" w:hAnsi="Times New Roman" w:eastAsia="Times New Roman" w:ascii="Times New Roman"/>
                <w:sz w:val="11.5195"/>
                <w:szCs w:val="11.5195"/>
              </w:rPr>
            </w:r>
          </w:p>
        </w:tc>
        <w:tc>
          <w:tcPr>
            <w:tcW w:w="136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12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before="7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1.5195"/>
                <w:szCs w:val="11.5195"/>
              </w:rPr>
              <w:jc w:val="left"/>
              <w:ind w:left="618"/>
            </w:pPr>
            <w:r>
              <w:pict>
                <v:shape type="#_x0000_t75" style="width:5.76pt;height:5.76pt">
                  <v:imagedata o:title="" r:id="rId21"/>
                </v:shape>
              </w:pict>
            </w:r>
            <w:r>
              <w:rPr>
                <w:rFonts w:cs="Times New Roman" w:hAnsi="Times New Roman" w:eastAsia="Times New Roman" w:ascii="Times New Roman"/>
                <w:sz w:val="11.5195"/>
                <w:szCs w:val="11.5195"/>
              </w:rPr>
            </w:r>
          </w:p>
        </w:tc>
      </w:tr>
      <w:tr>
        <w:trPr>
          <w:trHeight w:val="290" w:hRule="exact"/>
        </w:trPr>
        <w:tc>
          <w:tcPr>
            <w:tcW w:w="296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53"/>
              <w:ind w:left="93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Le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</w:p>
        </w:tc>
        <w:tc>
          <w:tcPr>
            <w:tcW w:w="136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53"/>
              <w:ind w:left="611" w:right="614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-</w:t>
            </w:r>
          </w:p>
        </w:tc>
        <w:tc>
          <w:tcPr>
            <w:tcW w:w="136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before="7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1.5195"/>
                <w:szCs w:val="11.5195"/>
              </w:rPr>
              <w:jc w:val="left"/>
              <w:ind w:left="618"/>
            </w:pPr>
            <w:r>
              <w:pict>
                <v:shape type="#_x0000_t75" style="width:5.76pt;height:5.76pt">
                  <v:imagedata o:title="" r:id="rId22"/>
                </v:shape>
              </w:pict>
            </w:r>
            <w:r>
              <w:rPr>
                <w:rFonts w:cs="Times New Roman" w:hAnsi="Times New Roman" w:eastAsia="Times New Roman" w:ascii="Times New Roman"/>
                <w:sz w:val="11.5195"/>
                <w:szCs w:val="11.5195"/>
              </w:rPr>
            </w:r>
          </w:p>
        </w:tc>
        <w:tc>
          <w:tcPr>
            <w:tcW w:w="136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before="7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1.5195"/>
                <w:szCs w:val="11.5195"/>
              </w:rPr>
              <w:jc w:val="left"/>
              <w:ind w:left="618"/>
            </w:pPr>
            <w:r>
              <w:pict>
                <v:shape type="#_x0000_t75" style="width:5.76pt;height:5.76pt">
                  <v:imagedata o:title="" r:id="rId23"/>
                </v:shape>
              </w:pict>
            </w:r>
            <w:r>
              <w:rPr>
                <w:rFonts w:cs="Times New Roman" w:hAnsi="Times New Roman" w:eastAsia="Times New Roman" w:ascii="Times New Roman"/>
                <w:sz w:val="11.5195"/>
                <w:szCs w:val="11.5195"/>
              </w:rPr>
            </w:r>
          </w:p>
        </w:tc>
        <w:tc>
          <w:tcPr>
            <w:tcW w:w="136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12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before="7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1.5195"/>
                <w:szCs w:val="11.5195"/>
              </w:rPr>
              <w:jc w:val="left"/>
              <w:ind w:left="618"/>
            </w:pPr>
            <w:r>
              <w:pict>
                <v:shape type="#_x0000_t75" style="width:5.76pt;height:5.76pt">
                  <v:imagedata o:title="" r:id="rId24"/>
                </v:shape>
              </w:pict>
            </w:r>
            <w:r>
              <w:rPr>
                <w:rFonts w:cs="Times New Roman" w:hAnsi="Times New Roman" w:eastAsia="Times New Roman" w:ascii="Times New Roman"/>
                <w:sz w:val="11.5195"/>
                <w:szCs w:val="11.5195"/>
              </w:rPr>
            </w:r>
          </w:p>
        </w:tc>
      </w:tr>
      <w:tr>
        <w:trPr>
          <w:trHeight w:val="290" w:hRule="exact"/>
        </w:trPr>
        <w:tc>
          <w:tcPr>
            <w:tcW w:w="296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53"/>
              <w:ind w:left="93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opo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al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</w:p>
        </w:tc>
        <w:tc>
          <w:tcPr>
            <w:tcW w:w="136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before="7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1.5195"/>
                <w:szCs w:val="11.5195"/>
              </w:rPr>
              <w:jc w:val="left"/>
              <w:ind w:left="616"/>
            </w:pPr>
            <w:r>
              <w:pict>
                <v:shape type="#_x0000_t75" style="width:5.76pt;height:5.76pt">
                  <v:imagedata o:title="" r:id="rId25"/>
                </v:shape>
              </w:pict>
            </w:r>
            <w:r>
              <w:rPr>
                <w:rFonts w:cs="Times New Roman" w:hAnsi="Times New Roman" w:eastAsia="Times New Roman" w:ascii="Times New Roman"/>
                <w:sz w:val="11.5195"/>
                <w:szCs w:val="11.5195"/>
              </w:rPr>
            </w:r>
          </w:p>
        </w:tc>
        <w:tc>
          <w:tcPr>
            <w:tcW w:w="136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before="7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1.5195"/>
                <w:szCs w:val="11.5195"/>
              </w:rPr>
              <w:jc w:val="left"/>
              <w:ind w:left="618"/>
            </w:pPr>
            <w:r>
              <w:pict>
                <v:shape type="#_x0000_t75" style="width:5.76pt;height:5.76pt">
                  <v:imagedata o:title="" r:id="rId26"/>
                </v:shape>
              </w:pict>
            </w:r>
            <w:r>
              <w:rPr>
                <w:rFonts w:cs="Times New Roman" w:hAnsi="Times New Roman" w:eastAsia="Times New Roman" w:ascii="Times New Roman"/>
                <w:sz w:val="11.5195"/>
                <w:szCs w:val="11.5195"/>
              </w:rPr>
            </w:r>
          </w:p>
        </w:tc>
        <w:tc>
          <w:tcPr>
            <w:tcW w:w="136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before="7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1.5195"/>
                <w:szCs w:val="11.5195"/>
              </w:rPr>
              <w:jc w:val="left"/>
              <w:ind w:left="618"/>
            </w:pPr>
            <w:r>
              <w:pict>
                <v:shape type="#_x0000_t75" style="width:5.76pt;height:5.76pt">
                  <v:imagedata o:title="" r:id="rId27"/>
                </v:shape>
              </w:pict>
            </w:r>
            <w:r>
              <w:rPr>
                <w:rFonts w:cs="Times New Roman" w:hAnsi="Times New Roman" w:eastAsia="Times New Roman" w:ascii="Times New Roman"/>
                <w:sz w:val="11.5195"/>
                <w:szCs w:val="11.5195"/>
              </w:rPr>
            </w:r>
          </w:p>
        </w:tc>
        <w:tc>
          <w:tcPr>
            <w:tcW w:w="136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12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before="7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1.5195"/>
                <w:szCs w:val="11.5195"/>
              </w:rPr>
              <w:jc w:val="left"/>
              <w:ind w:left="618"/>
            </w:pPr>
            <w:r>
              <w:pict>
                <v:shape type="#_x0000_t75" style="width:5.76pt;height:5.76pt">
                  <v:imagedata o:title="" r:id="rId28"/>
                </v:shape>
              </w:pict>
            </w:r>
            <w:r>
              <w:rPr>
                <w:rFonts w:cs="Times New Roman" w:hAnsi="Times New Roman" w:eastAsia="Times New Roman" w:ascii="Times New Roman"/>
                <w:sz w:val="11.5195"/>
                <w:szCs w:val="11.5195"/>
              </w:rPr>
            </w:r>
          </w:p>
        </w:tc>
      </w:tr>
      <w:tr>
        <w:trPr>
          <w:trHeight w:val="290" w:hRule="exact"/>
        </w:trPr>
        <w:tc>
          <w:tcPr>
            <w:tcW w:w="296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53"/>
              <w:ind w:left="93"/>
            </w:pP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anua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ag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6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before="7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1.5195"/>
                <w:szCs w:val="11.5195"/>
              </w:rPr>
              <w:jc w:val="left"/>
              <w:ind w:left="616"/>
            </w:pPr>
            <w:r>
              <w:pict>
                <v:shape type="#_x0000_t75" style="width:5.76pt;height:5.76pt">
                  <v:imagedata o:title="" r:id="rId29"/>
                </v:shape>
              </w:pict>
            </w:r>
            <w:r>
              <w:rPr>
                <w:rFonts w:cs="Times New Roman" w:hAnsi="Times New Roman" w:eastAsia="Times New Roman" w:ascii="Times New Roman"/>
                <w:sz w:val="11.5195"/>
                <w:szCs w:val="11.5195"/>
              </w:rPr>
            </w:r>
          </w:p>
        </w:tc>
        <w:tc>
          <w:tcPr>
            <w:tcW w:w="136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before="7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1.5195"/>
                <w:szCs w:val="11.5195"/>
              </w:rPr>
              <w:jc w:val="left"/>
              <w:ind w:left="618"/>
            </w:pPr>
            <w:r>
              <w:pict>
                <v:shape type="#_x0000_t75" style="width:5.76pt;height:5.76pt">
                  <v:imagedata o:title="" r:id="rId30"/>
                </v:shape>
              </w:pict>
            </w:r>
            <w:r>
              <w:rPr>
                <w:rFonts w:cs="Times New Roman" w:hAnsi="Times New Roman" w:eastAsia="Times New Roman" w:ascii="Times New Roman"/>
                <w:sz w:val="11.5195"/>
                <w:szCs w:val="11.5195"/>
              </w:rPr>
            </w:r>
          </w:p>
        </w:tc>
        <w:tc>
          <w:tcPr>
            <w:tcW w:w="136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before="7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1.5195"/>
                <w:szCs w:val="11.5195"/>
              </w:rPr>
              <w:jc w:val="left"/>
              <w:ind w:left="618"/>
            </w:pPr>
            <w:r>
              <w:pict>
                <v:shape type="#_x0000_t75" style="width:5.76pt;height:5.76pt">
                  <v:imagedata o:title="" r:id="rId31"/>
                </v:shape>
              </w:pict>
            </w:r>
            <w:r>
              <w:rPr>
                <w:rFonts w:cs="Times New Roman" w:hAnsi="Times New Roman" w:eastAsia="Times New Roman" w:ascii="Times New Roman"/>
                <w:sz w:val="11.5195"/>
                <w:szCs w:val="11.5195"/>
              </w:rPr>
            </w:r>
          </w:p>
        </w:tc>
        <w:tc>
          <w:tcPr>
            <w:tcW w:w="136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12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before="7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1.5195"/>
                <w:szCs w:val="11.5195"/>
              </w:rPr>
              <w:jc w:val="left"/>
              <w:ind w:left="618"/>
            </w:pPr>
            <w:r>
              <w:pict>
                <v:shape type="#_x0000_t75" style="width:5.76pt;height:5.76pt">
                  <v:imagedata o:title="" r:id="rId32"/>
                </v:shape>
              </w:pict>
            </w:r>
            <w:r>
              <w:rPr>
                <w:rFonts w:cs="Times New Roman" w:hAnsi="Times New Roman" w:eastAsia="Times New Roman" w:ascii="Times New Roman"/>
                <w:sz w:val="11.5195"/>
                <w:szCs w:val="11.5195"/>
              </w:rPr>
            </w:r>
          </w:p>
        </w:tc>
      </w:tr>
      <w:tr>
        <w:trPr>
          <w:trHeight w:val="290" w:hRule="exact"/>
        </w:trPr>
        <w:tc>
          <w:tcPr>
            <w:tcW w:w="8436" w:type="dxa"/>
            <w:gridSpan w:val="5"/>
            <w:tcBorders>
              <w:top w:val="nil" w:sz="6" w:space="0" w:color="auto"/>
              <w:left w:val="single" w:sz="12" w:space="0" w:color="000000"/>
              <w:bottom w:val="nil" w:sz="6" w:space="0" w:color="auto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59"/>
              <w:ind w:left="93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si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</w:p>
        </w:tc>
      </w:tr>
      <w:tr>
        <w:trPr>
          <w:trHeight w:val="290" w:hRule="exact"/>
        </w:trPr>
        <w:tc>
          <w:tcPr>
            <w:tcW w:w="296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53"/>
              <w:ind w:left="93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mm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36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53"/>
              <w:ind w:left="438" w:right="443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1335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6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53"/>
              <w:ind w:left="441" w:right="44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1335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6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53"/>
              <w:ind w:left="441" w:right="44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1335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6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53"/>
              <w:ind w:left="441" w:right="433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1335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88" w:hRule="exact"/>
        </w:trPr>
        <w:tc>
          <w:tcPr>
            <w:tcW w:w="296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53"/>
              <w:ind w:left="93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H1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mm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36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53"/>
              <w:ind w:left="489" w:right="493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835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6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53"/>
              <w:ind w:left="491" w:right="49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835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6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53"/>
              <w:ind w:left="491" w:right="49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835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6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53"/>
              <w:ind w:left="491" w:right="484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835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90" w:hRule="exact"/>
        </w:trPr>
        <w:tc>
          <w:tcPr>
            <w:tcW w:w="296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53"/>
              <w:ind w:left="93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3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mm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36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53"/>
              <w:ind w:left="489" w:right="493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480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6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53"/>
              <w:ind w:left="491" w:right="49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576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6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53"/>
              <w:ind w:left="491" w:right="49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672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6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53"/>
              <w:ind w:left="491" w:right="484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768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90" w:hRule="exact"/>
        </w:trPr>
        <w:tc>
          <w:tcPr>
            <w:tcW w:w="296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53"/>
              <w:ind w:left="93"/>
            </w:pP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36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53"/>
              <w:ind w:left="489" w:right="493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290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6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53"/>
              <w:ind w:left="491" w:right="49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386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6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53"/>
              <w:ind w:left="491" w:right="49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482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6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53"/>
              <w:ind w:left="491" w:right="484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578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90" w:hRule="exact"/>
        </w:trPr>
        <w:tc>
          <w:tcPr>
            <w:tcW w:w="296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53"/>
              <w:ind w:left="93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mm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36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53"/>
              <w:ind w:left="489" w:right="493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700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6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53"/>
              <w:ind w:left="491" w:right="49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700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6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53"/>
              <w:ind w:left="491" w:right="49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700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6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53"/>
              <w:ind w:left="491" w:right="484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700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90" w:hRule="exact"/>
        </w:trPr>
        <w:tc>
          <w:tcPr>
            <w:tcW w:w="296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53"/>
              <w:ind w:left="93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D1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mm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36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53"/>
              <w:ind w:left="489" w:right="493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449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6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53"/>
              <w:ind w:left="491" w:right="49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449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6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53"/>
              <w:ind w:left="491" w:right="49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449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6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53"/>
              <w:ind w:left="491" w:right="484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449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98" w:hRule="exact"/>
        </w:trPr>
        <w:tc>
          <w:tcPr>
            <w:tcW w:w="2964" w:type="dxa"/>
            <w:tcBorders>
              <w:top w:val="single" w:sz="5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53"/>
              <w:ind w:left="93"/>
            </w:pP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ei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368" w:type="dxa"/>
            <w:tcBorders>
              <w:top w:val="single" w:sz="5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53"/>
              <w:ind w:left="489" w:right="493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252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68" w:type="dxa"/>
            <w:tcBorders>
              <w:top w:val="single" w:sz="5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53"/>
              <w:ind w:left="313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279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368" w:type="dxa"/>
            <w:tcBorders>
              <w:top w:val="single" w:sz="5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53"/>
              <w:ind w:left="313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331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9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368" w:type="dxa"/>
            <w:tcBorders>
              <w:top w:val="single" w:sz="5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53"/>
              <w:ind w:left="491" w:right="484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399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rPr>
          <w:rFonts w:cs="Arial" w:hAnsi="Arial" w:eastAsia="Arial" w:ascii="Arial"/>
          <w:sz w:val="18"/>
          <w:szCs w:val="18"/>
        </w:rPr>
        <w:jc w:val="left"/>
        <w:spacing w:before="10"/>
        <w:ind w:left="458"/>
      </w:pPr>
      <w:r>
        <w:rPr>
          <w:rFonts w:cs="Arial" w:hAnsi="Arial" w:eastAsia="Arial" w:ascii="Arial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: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1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"</w:t>
      </w:r>
      <w:r>
        <w:rPr>
          <w:rFonts w:cs="Times New Roman" w:hAnsi="Times New Roman" w:eastAsia="Times New Roman" w:ascii="Times New Roman"/>
          <w:spacing w:val="2"/>
          <w:w w:val="165"/>
          <w:sz w:val="18"/>
          <w:szCs w:val="18"/>
        </w:rPr>
        <w:t>○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"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op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on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.</w:t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2"/>
        <w:ind w:left="911"/>
      </w:pPr>
      <w:r>
        <w:rPr>
          <w:rFonts w:cs="Arial" w:hAnsi="Arial" w:eastAsia="Arial" w:ascii="Arial"/>
          <w:spacing w:val="1"/>
          <w:w w:val="100"/>
          <w:sz w:val="18"/>
          <w:szCs w:val="18"/>
        </w:rPr>
        <w:t>2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For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nl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po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rt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nu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g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"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R"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o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de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be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h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ind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.</w:t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3"/>
        <w:ind w:left="911"/>
      </w:pPr>
      <w:r>
        <w:rPr>
          <w:rFonts w:cs="Arial" w:hAnsi="Arial" w:eastAsia="Arial" w:ascii="Arial"/>
          <w:spacing w:val="1"/>
          <w:w w:val="100"/>
          <w:sz w:val="18"/>
          <w:szCs w:val="18"/>
        </w:rPr>
        <w:t>3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-4"/>
          <w:w w:val="100"/>
          <w:sz w:val="18"/>
          <w:szCs w:val="18"/>
        </w:rPr>
        <w:t>M</w:t>
      </w:r>
      <w:r>
        <w:rPr>
          <w:rFonts w:cs="Arial" w:hAnsi="Arial" w:eastAsia="Arial" w:ascii="Arial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-4"/>
          <w:w w:val="100"/>
          <w:sz w:val="18"/>
          <w:szCs w:val="18"/>
        </w:rPr>
        <w:t>x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apaci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ty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h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m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c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h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ubj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h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z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an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c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o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si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io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h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m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ial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.</w:t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3"/>
        <w:ind w:left="911"/>
      </w:pPr>
      <w:r>
        <w:rPr>
          <w:rFonts w:cs="Arial" w:hAnsi="Arial" w:eastAsia="Arial" w:ascii="Arial"/>
          <w:spacing w:val="1"/>
          <w:w w:val="100"/>
          <w:sz w:val="18"/>
          <w:szCs w:val="18"/>
        </w:rPr>
        <w:t>4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oi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le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v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-3"/>
          <w:w w:val="100"/>
          <w:sz w:val="18"/>
          <w:szCs w:val="18"/>
        </w:rPr>
        <w:t>w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il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v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ry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-3"/>
          <w:w w:val="100"/>
          <w:sz w:val="18"/>
          <w:szCs w:val="18"/>
        </w:rPr>
        <w:t>w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th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di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f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en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ia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.</w:t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3"/>
        <w:ind w:left="911"/>
      </w:pPr>
      <w:r>
        <w:rPr>
          <w:rFonts w:cs="Arial" w:hAnsi="Arial" w:eastAsia="Arial" w:ascii="Arial"/>
          <w:spacing w:val="1"/>
          <w:w w:val="100"/>
          <w:sz w:val="18"/>
          <w:szCs w:val="18"/>
        </w:rPr>
        <w:t>5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SKD-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1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ia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mbe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J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ap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ne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J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IS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nda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.</w:t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3"/>
        <w:ind w:left="911"/>
      </w:pPr>
      <w:r>
        <w:rPr>
          <w:rFonts w:cs="Arial" w:hAnsi="Arial" w:eastAsia="Arial" w:ascii="Arial"/>
          <w:spacing w:val="1"/>
          <w:w w:val="100"/>
          <w:sz w:val="18"/>
          <w:szCs w:val="18"/>
        </w:rPr>
        <w:t>6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V-t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y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ld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nda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V-t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y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bl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o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onal</w:t>
      </w:r>
      <w:r>
        <w:rPr>
          <w:rFonts w:cs="Arial" w:hAnsi="Arial" w:eastAsia="Arial" w:ascii="Arial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3"/>
        <w:ind w:left="911"/>
      </w:pPr>
      <w:r>
        <w:rPr>
          <w:rFonts w:cs="Arial" w:hAnsi="Arial" w:eastAsia="Arial" w:ascii="Arial"/>
          <w:spacing w:val="1"/>
          <w:w w:val="100"/>
          <w:sz w:val="18"/>
          <w:szCs w:val="18"/>
        </w:rPr>
        <w:t>7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For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v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o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idi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to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dh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ib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h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bl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de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al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h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o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he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m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p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.</w:t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3"/>
        <w:ind w:left="911"/>
        <w:sectPr>
          <w:pgMar w:header="574" w:footer="450" w:top="1100" w:bottom="280" w:left="680" w:right="620"/>
          <w:headerReference w:type="default" r:id="rId9"/>
          <w:pgSz w:w="10320" w:h="14580"/>
        </w:sectPr>
      </w:pPr>
      <w:r>
        <w:rPr>
          <w:rFonts w:cs="Arial" w:hAnsi="Arial" w:eastAsia="Arial" w:ascii="Arial"/>
          <w:spacing w:val="1"/>
          <w:w w:val="100"/>
          <w:sz w:val="18"/>
          <w:szCs w:val="18"/>
        </w:rPr>
        <w:t>8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spacing w:val="-3"/>
          <w:w w:val="100"/>
          <w:sz w:val="18"/>
          <w:szCs w:val="18"/>
        </w:rPr>
        <w:t>w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sup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p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y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: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3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Φ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23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0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/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4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0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0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/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4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6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0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/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5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75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V,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5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0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/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60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z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.</w:t>
      </w:r>
    </w:p>
    <w:p>
      <w:pPr>
        <w:rPr>
          <w:sz w:val="16"/>
          <w:szCs w:val="16"/>
        </w:rPr>
        <w:jc w:val="left"/>
        <w:spacing w:before="5" w:lineRule="exact" w:line="160"/>
        <w:sectPr>
          <w:pgMar w:header="574" w:footer="450" w:top="1100" w:bottom="280" w:left="700" w:right="620"/>
          <w:pgSz w:w="10320" w:h="14580"/>
        </w:sectPr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0"/>
        <w:ind w:left="150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Di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2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</w:pPr>
      <w:r>
        <w:pict>
          <v:shape type="#_x0000_t75" style="position:absolute;margin-left:109.08pt;margin-top:-220.92pt;width:289.2pt;height:201.96pt;mso-position-horizontal-relative:page;mso-position-vertical-relative:paragraph;z-index:-10928">
            <v:imagedata o:title="" r:id="rId33"/>
          </v:shape>
        </w:pict>
      </w:r>
      <w:r>
        <w:pict>
          <v:shape type="#_x0000_t75" style="position:absolute;margin-left:125.28pt;margin-top:1.44pt;width:100.32pt;height:100.56pt;mso-position-horizontal-relative:page;mso-position-vertical-relative:paragraph;z-index:-10927">
            <v:imagedata o:title="" r:id="rId34"/>
          </v:shape>
        </w:pict>
      </w:r>
      <w:r>
        <w:pict>
          <v:shape type="#_x0000_t75" style="width:101.76pt;height:102pt">
            <v:imagedata o:title="" r:id="rId3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722"/>
        <w:sectPr>
          <w:type w:val="continuous"/>
          <w:pgSz w:w="10320" w:h="14580"/>
          <w:pgMar w:top="1360" w:bottom="280" w:left="700" w:right="620"/>
          <w:cols w:num="2" w:equalWidth="off">
            <w:col w:w="3812" w:space="1319"/>
            <w:col w:w="3869"/>
          </w:cols>
        </w:sectPr>
      </w:pPr>
      <w:r>
        <w:rPr>
          <w:rFonts w:cs="Arial" w:hAnsi="Arial" w:eastAsia="Arial" w:ascii="Arial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sz w:val="22"/>
          <w:szCs w:val="22"/>
        </w:rPr>
        <w:jc w:val="left"/>
        <w:spacing w:before="3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before="41"/>
        <w:ind w:left="3120" w:right="3147"/>
        <w:sectPr>
          <w:type w:val="continuous"/>
          <w:pgSz w:w="10320" w:h="14580"/>
          <w:pgMar w:top="1360" w:bottom="280" w:left="700" w:right="620"/>
        </w:sectPr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28"/>
          <w:sz w:val="24"/>
          <w:szCs w:val="24"/>
        </w:rPr>
        <w:t>：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</w:p>
    <w:p>
      <w:pPr>
        <w:rPr>
          <w:sz w:val="15"/>
          <w:szCs w:val="15"/>
        </w:rPr>
        <w:jc w:val="left"/>
        <w:spacing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8"/>
          <w:szCs w:val="28"/>
        </w:rPr>
        <w:jc w:val="left"/>
        <w:ind w:left="112"/>
      </w:pPr>
      <w:r>
        <w:rPr>
          <w:rFonts w:cs="Arial" w:hAnsi="Arial" w:eastAsia="Arial" w:ascii="Arial"/>
          <w:spacing w:val="1"/>
          <w:w w:val="100"/>
          <w:sz w:val="30"/>
          <w:szCs w:val="30"/>
        </w:rPr>
        <w:t>1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.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3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3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Sa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f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e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y</w:t>
      </w:r>
      <w:r>
        <w:rPr>
          <w:rFonts w:cs="Arial" w:hAnsi="Arial" w:eastAsia="Arial" w:ascii="Arial"/>
          <w:spacing w:val="-2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R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egula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io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ns</w:t>
      </w:r>
      <w:r>
        <w:rPr>
          <w:rFonts w:cs="Arial" w:hAnsi="Arial" w:eastAsia="Arial" w:ascii="Arial"/>
          <w:spacing w:val="0"/>
          <w:w w:val="100"/>
          <w:sz w:val="28"/>
          <w:szCs w:val="28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auto" w:line="312"/>
        <w:ind w:left="426" w:right="427"/>
      </w:pP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cti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j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"/>
        <w:ind w:left="426"/>
      </w:pP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sz w:val="26"/>
          <w:szCs w:val="26"/>
        </w:rPr>
        <w:jc w:val="left"/>
        <w:spacing w:before="2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114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ls</w:t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0"/>
        <w:ind w:left="1170"/>
      </w:pPr>
      <w:r>
        <w:pict>
          <v:group style="position:absolute;margin-left:54.6pt;margin-top:-14.9837pt;width:31.08pt;height:26.64pt;mso-position-horizontal-relative:page;mso-position-vertical-relative:paragraph;z-index:-10926" coordorigin="1092,-300" coordsize="622,533">
            <v:group style="position:absolute;left:1351;top:-297;width:103;height:46" coordorigin="1351,-297" coordsize="103,46">
              <v:shape style="position:absolute;left:1351;top:-297;width:103;height:46" coordorigin="1351,-297" coordsize="103,46" path="m1363,-278l1351,-264,1375,-252,1382,-259,1390,-268,1399,-271,1418,-271,1426,-264,1430,-256,1454,-271,1447,-283,1430,-295,1418,-297,1402,-297,1387,-295,1375,-290,1363,-278xe" filled="t" fillcolor="#1F1A16" stroked="f">
                <v:path arrowok="t"/>
                <v:fill/>
              </v:shape>
              <v:group style="position:absolute;left:1430;top:-271;width:271;height:415" coordorigin="1430,-271" coordsize="271,415">
                <v:shape style="position:absolute;left:1430;top:-271;width:271;height:415" coordorigin="1430,-271" coordsize="271,415" path="m1678,144l1702,128,1454,-271,1430,-256,1678,144xe" filled="t" fillcolor="#1F1A16" stroked="f">
                  <v:path arrowok="t"/>
                  <v:fill/>
                </v:shape>
                <v:group style="position:absolute;left:1646;top:128;width:65;height:98" coordorigin="1646,128" coordsize="65,98">
                  <v:shape style="position:absolute;left:1646;top:128;width:65;height:98" coordorigin="1646,128" coordsize="65,98" path="m1682,152l1682,180,1675,188,1670,197,1658,200,1646,200,1646,226,1666,226,1687,219,1699,204,1706,192,1711,178,1711,144,1702,128,1678,144,1682,152xe" filled="t" fillcolor="#1F1A16" stroked="f">
                    <v:path arrowok="t"/>
                    <v:fill/>
                  </v:shape>
                  <v:group style="position:absolute;left:1150;top:200;width:497;height:31" coordorigin="1150,200" coordsize="497,31">
                    <v:shape style="position:absolute;left:1150;top:200;width:497;height:31" coordorigin="1150,200" coordsize="497,31" path="m1646,200l1154,200,1150,226,1399,226,1522,231,1646,226,1646,200xe" filled="t" fillcolor="#1F1A16" stroked="f">
                      <v:path arrowok="t"/>
                      <v:fill/>
                    </v:shape>
                    <v:group style="position:absolute;left:1094;top:128;width:60;height:98" coordorigin="1094,128" coordsize="60,98">
                      <v:shape style="position:absolute;left:1094;top:128;width:60;height:98" coordorigin="1094,128" coordsize="60,98" path="m1145,200l1138,192,1133,188,1126,180,1126,152,1130,140,1106,128,1097,144,1094,161,1097,178,1102,192,1109,204,1121,214,1133,224,1150,226,1154,200,1145,200xe" filled="t" fillcolor="#1F1A16" stroked="f">
                        <v:path arrowok="t"/>
                        <v:fill/>
                      </v:shape>
                      <v:group style="position:absolute;left:1106;top:-264;width:269;height:403" coordorigin="1106,-264" coordsize="269,403">
                        <v:shape style="position:absolute;left:1106;top:-264;width:269;height:403" coordorigin="1106,-264" coordsize="269,403" path="m1375,-252l1351,-264,1106,128,1130,140,1375,-252xe" filled="t" fillcolor="#1F1A16" stroked="f">
                          <v:path arrowok="t"/>
                          <v:fill/>
                        </v:shape>
                        <v:group style="position:absolute;left:1318;top:-189;width:154;height:360" coordorigin="1318,-189" coordsize="154,360">
                          <v:shape style="position:absolute;left:1318;top:-189;width:154;height:360" coordorigin="1318,-189" coordsize="154,360" path="m1370,84l1387,171,1442,92,1418,99,1471,-84,1370,-33,1442,-189,1375,-189,1318,22,1406,-26,1387,94,1370,84xe" filled="t" fillcolor="#1F1A16" stroked="f">
                            <v:path arrowok="t"/>
                            <v:fill/>
                          </v:shape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an!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0" w:lineRule="auto" w:line="323"/>
        <w:ind w:left="1166" w:right="74" w:firstLine="5"/>
      </w:pPr>
      <w:r>
        <w:pict>
          <v:group style="position:absolute;margin-left:54.6pt;margin-top:-14.9837pt;width:31.08pt;height:26.64pt;mso-position-horizontal-relative:page;mso-position-vertical-relative:paragraph;z-index:-10925" coordorigin="1092,-300" coordsize="622,533">
            <v:group style="position:absolute;left:1351;top:-297;width:103;height:46" coordorigin="1351,-297" coordsize="103,46">
              <v:shape style="position:absolute;left:1351;top:-297;width:103;height:46" coordorigin="1351,-297" coordsize="103,46" path="m1363,-278l1351,-264,1375,-252,1382,-259,1390,-268,1399,-271,1418,-271,1426,-264,1430,-256,1454,-271,1447,-283,1430,-295,1418,-297,1402,-297,1387,-295,1375,-290,1363,-278xe" filled="t" fillcolor="#1F1A16" stroked="f">
                <v:path arrowok="t"/>
                <v:fill/>
              </v:shape>
              <v:group style="position:absolute;left:1430;top:-271;width:271;height:415" coordorigin="1430,-271" coordsize="271,415">
                <v:shape style="position:absolute;left:1430;top:-271;width:271;height:415" coordorigin="1430,-271" coordsize="271,415" path="m1678,144l1702,128,1454,-271,1430,-256,1678,144xe" filled="t" fillcolor="#1F1A16" stroked="f">
                  <v:path arrowok="t"/>
                  <v:fill/>
                </v:shape>
                <v:group style="position:absolute;left:1646;top:128;width:65;height:98" coordorigin="1646,128" coordsize="65,98">
                  <v:shape style="position:absolute;left:1646;top:128;width:65;height:98" coordorigin="1646,128" coordsize="65,98" path="m1682,152l1682,180,1675,188,1670,197,1658,200,1646,200,1646,226,1666,226,1687,219,1699,204,1706,192,1711,178,1711,144,1702,128,1678,144,1682,152xe" filled="t" fillcolor="#1F1A16" stroked="f">
                    <v:path arrowok="t"/>
                    <v:fill/>
                  </v:shape>
                  <v:group style="position:absolute;left:1150;top:200;width:497;height:31" coordorigin="1150,200" coordsize="497,31">
                    <v:shape style="position:absolute;left:1150;top:200;width:497;height:31" coordorigin="1150,200" coordsize="497,31" path="m1646,200l1154,200,1150,226,1399,226,1522,231,1646,226,1646,200xe" filled="t" fillcolor="#1F1A16" stroked="f">
                      <v:path arrowok="t"/>
                      <v:fill/>
                    </v:shape>
                    <v:group style="position:absolute;left:1094;top:128;width:60;height:98" coordorigin="1094,128" coordsize="60,98">
                      <v:shape style="position:absolute;left:1094;top:128;width:60;height:98" coordorigin="1094,128" coordsize="60,98" path="m1145,200l1138,192,1133,188,1126,180,1126,152,1130,140,1106,128,1097,144,1094,161,1097,178,1102,192,1109,204,1121,214,1133,224,1150,226,1154,200,1145,200xe" filled="t" fillcolor="#1F1A16" stroked="f">
                        <v:path arrowok="t"/>
                        <v:fill/>
                      </v:shape>
                      <v:group style="position:absolute;left:1106;top:-264;width:269;height:403" coordorigin="1106,-264" coordsize="269,403">
                        <v:shape style="position:absolute;left:1106;top:-264;width:269;height:403" coordorigin="1106,-264" coordsize="269,403" path="m1375,-252l1351,-264,1106,128,1130,140,1375,-252xe" filled="t" fillcolor="#1F1A16" stroked="f">
                          <v:path arrowok="t"/>
                          <v:fill/>
                        </v:shape>
                        <v:group style="position:absolute;left:1318;top:-189;width:154;height:360" coordorigin="1318,-189" coordsize="154,360">
                          <v:shape style="position:absolute;left:1318;top:-189;width:154;height:360" coordorigin="1318,-189" coordsize="154,360" path="m1370,84l1387,171,1442,92,1418,99,1471,-84,1370,-33,1442,-189,1375,-189,1318,22,1406,-26,1387,94,1370,84xe" filled="t" fillcolor="#1F1A16" stroked="f">
                            <v:path arrowok="t"/>
                            <v:fill/>
                          </v:shape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po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ith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th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itch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itch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60"/>
        <w:ind w:left="1166"/>
      </w:pP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anu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2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0" w:lineRule="auto" w:line="323"/>
        <w:ind w:left="1166" w:right="147" w:firstLine="5"/>
      </w:pPr>
      <w:r>
        <w:pict>
          <v:group style="position:absolute;margin-left:54.6pt;margin-top:-14.9838pt;width:31.08pt;height:26.64pt;mso-position-horizontal-relative:page;mso-position-vertical-relative:paragraph;z-index:-10924" coordorigin="1092,-300" coordsize="622,533">
            <v:group style="position:absolute;left:1351;top:-297;width:103;height:46" coordorigin="1351,-297" coordsize="103,46">
              <v:shape style="position:absolute;left:1351;top:-297;width:103;height:46" coordorigin="1351,-297" coordsize="103,46" path="m1363,-278l1351,-264,1375,-252,1382,-259,1390,-268,1399,-271,1418,-271,1426,-264,1430,-256,1454,-271,1447,-283,1430,-295,1418,-297,1402,-297,1387,-295,1375,-290,1363,-278xe" filled="t" fillcolor="#1F1A16" stroked="f">
                <v:path arrowok="t"/>
                <v:fill/>
              </v:shape>
              <v:group style="position:absolute;left:1430;top:-271;width:271;height:415" coordorigin="1430,-271" coordsize="271,415">
                <v:shape style="position:absolute;left:1430;top:-271;width:271;height:415" coordorigin="1430,-271" coordsize="271,415" path="m1678,144l1702,128,1454,-271,1430,-256,1678,144xe" filled="t" fillcolor="#1F1A16" stroked="f">
                  <v:path arrowok="t"/>
                  <v:fill/>
                </v:shape>
                <v:group style="position:absolute;left:1646;top:128;width:65;height:98" coordorigin="1646,128" coordsize="65,98">
                  <v:shape style="position:absolute;left:1646;top:128;width:65;height:98" coordorigin="1646,128" coordsize="65,98" path="m1682,152l1682,180,1675,188,1670,197,1658,200,1646,200,1646,226,1666,226,1687,219,1699,204,1706,192,1711,178,1711,144,1702,128,1678,144,1682,152xe" filled="t" fillcolor="#1F1A16" stroked="f">
                    <v:path arrowok="t"/>
                    <v:fill/>
                  </v:shape>
                  <v:group style="position:absolute;left:1150;top:200;width:497;height:31" coordorigin="1150,200" coordsize="497,31">
                    <v:shape style="position:absolute;left:1150;top:200;width:497;height:31" coordorigin="1150,200" coordsize="497,31" path="m1646,200l1154,200,1150,226,1399,226,1522,231,1646,226,1646,200xe" filled="t" fillcolor="#1F1A16" stroked="f">
                      <v:path arrowok="t"/>
                      <v:fill/>
                    </v:shape>
                    <v:group style="position:absolute;left:1094;top:128;width:60;height:98" coordorigin="1094,128" coordsize="60,98">
                      <v:shape style="position:absolute;left:1094;top:128;width:60;height:98" coordorigin="1094,128" coordsize="60,98" path="m1145,200l1138,192,1133,188,1126,180,1126,152,1130,140,1106,128,1097,144,1094,161,1097,178,1102,192,1109,204,1121,214,1133,224,1150,226,1154,200,1145,200xe" filled="t" fillcolor="#1F1A16" stroked="f">
                        <v:path arrowok="t"/>
                        <v:fill/>
                      </v:shape>
                      <v:group style="position:absolute;left:1106;top:-264;width:269;height:403" coordorigin="1106,-264" coordsize="269,403">
                        <v:shape style="position:absolute;left:1106;top:-264;width:269;height:403" coordorigin="1106,-264" coordsize="269,403" path="m1375,-252l1351,-264,1106,128,1130,140,1375,-252xe" filled="t" fillcolor="#1F1A16" stroked="f">
                          <v:path arrowok="t"/>
                          <v:fill/>
                        </v:shape>
                        <v:group style="position:absolute;left:1318;top:-189;width:154;height:360" coordorigin="1318,-189" coordsize="154,360">
                          <v:shape style="position:absolute;left:1318;top:-189;width:154;height:360" coordorigin="1318,-189" coordsize="154,360" path="m1370,84l1387,171,1442,92,1418,99,1471,-84,1370,-33,1442,-189,1375,-189,1318,22,1406,-26,1387,94,1370,84xe" filled="t" fillcolor="#1F1A16" stroked="f">
                            <v:path arrowok="t"/>
                            <v:fill/>
                          </v:shape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bod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pen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itch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itch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60"/>
        <w:ind w:left="116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"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OFF"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siti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sz w:val="18"/>
          <w:szCs w:val="18"/>
        </w:rPr>
        <w:jc w:val="left"/>
        <w:spacing w:before="4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1"/>
        <w:ind w:left="1170"/>
      </w:pPr>
      <w:r>
        <w:pict>
          <v:group style="position:absolute;margin-left:54.6pt;margin-top:-13.9339pt;width:31.08pt;height:26.64pt;mso-position-horizontal-relative:page;mso-position-vertical-relative:paragraph;z-index:-10923" coordorigin="1092,-279" coordsize="622,533">
            <v:group style="position:absolute;left:1351;top:-276;width:103;height:46" coordorigin="1351,-276" coordsize="103,46">
              <v:shape style="position:absolute;left:1351;top:-276;width:103;height:46" coordorigin="1351,-276" coordsize="103,46" path="m1363,-257l1351,-243,1375,-231,1382,-238,1390,-247,1399,-250,1418,-250,1426,-243,1430,-235,1454,-250,1447,-262,1430,-274,1418,-276,1402,-276,1387,-274,1375,-269,1363,-257xe" filled="t" fillcolor="#1F1A16" stroked="f">
                <v:path arrowok="t"/>
                <v:fill/>
              </v:shape>
              <v:group style="position:absolute;left:1430;top:-250;width:271;height:415" coordorigin="1430,-250" coordsize="271,415">
                <v:shape style="position:absolute;left:1430;top:-250;width:271;height:415" coordorigin="1430,-250" coordsize="271,415" path="m1678,165l1702,149,1454,-250,1430,-235,1678,165xe" filled="t" fillcolor="#1F1A16" stroked="f">
                  <v:path arrowok="t"/>
                  <v:fill/>
                </v:shape>
                <v:group style="position:absolute;left:1646;top:149;width:65;height:98" coordorigin="1646,149" coordsize="65,98">
                  <v:shape style="position:absolute;left:1646;top:149;width:65;height:98" coordorigin="1646,149" coordsize="65,98" path="m1682,173l1682,201,1675,209,1670,218,1658,221,1646,221,1646,247,1666,247,1687,240,1699,225,1706,213,1711,199,1711,165,1702,149,1678,165,1682,173xe" filled="t" fillcolor="#1F1A16" stroked="f">
                    <v:path arrowok="t"/>
                    <v:fill/>
                  </v:shape>
                  <v:group style="position:absolute;left:1150;top:221;width:497;height:31" coordorigin="1150,221" coordsize="497,31">
                    <v:shape style="position:absolute;left:1150;top:221;width:497;height:31" coordorigin="1150,221" coordsize="497,31" path="m1646,221l1154,221,1150,247,1399,247,1522,252,1646,247,1646,221xe" filled="t" fillcolor="#1F1A16" stroked="f">
                      <v:path arrowok="t"/>
                      <v:fill/>
                    </v:shape>
                    <v:group style="position:absolute;left:1094;top:149;width:60;height:98" coordorigin="1094,149" coordsize="60,98">
                      <v:shape style="position:absolute;left:1094;top:149;width:60;height:98" coordorigin="1094,149" coordsize="60,98" path="m1145,221l1138,213,1133,209,1126,201,1126,173,1130,161,1106,149,1097,165,1094,182,1097,199,1102,213,1109,225,1121,235,1133,245,1150,247,1154,221,1145,221xe" filled="t" fillcolor="#1F1A16" stroked="f">
                        <v:path arrowok="t"/>
                        <v:fill/>
                      </v:shape>
                      <v:group style="position:absolute;left:1106;top:-243;width:269;height:403" coordorigin="1106,-243" coordsize="269,403">
                        <v:shape style="position:absolute;left:1106;top:-243;width:269;height:403" coordorigin="1106,-243" coordsize="269,403" path="m1375,-231l1351,-243,1106,149,1130,161,1375,-231xe" filled="t" fillcolor="#1F1A16" stroked="f">
                          <v:path arrowok="t"/>
                          <v:fill/>
                        </v:shape>
                        <v:group style="position:absolute;left:1318;top:-168;width:154;height:360" coordorigin="1318,-168" coordsize="154,360">
                          <v:shape style="position:absolute;left:1318;top:-168;width:154;height:360" coordorigin="1318,-168" coordsize="154,360" path="m1370,105l1387,192,1442,113,1418,120,1471,-63,1370,-12,1442,-168,1375,-168,1318,43,1406,-5,1387,115,1370,105xe" filled="t" fillcolor="#1F1A16" stroked="f">
                            <v:path arrowok="t"/>
                            <v:fill/>
                          </v:shape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Hi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28"/>
          <w:sz w:val="24"/>
          <w:szCs w:val="24"/>
        </w:rPr>
        <w:t>！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dan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28"/>
          <w:sz w:val="24"/>
          <w:szCs w:val="24"/>
        </w:rPr>
        <w:t>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1166"/>
      </w:pP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8" w:lineRule="auto" w:line="272"/>
        <w:ind w:left="1168" w:right="347" w:hanging="768"/>
      </w:pPr>
      <w:r>
        <w:pict>
          <v:shape type="#_x0000_t75" style="width:32.64pt;height:28.92pt">
            <v:imagedata o:title="" r:id="rId3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  <w:t> 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ith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j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!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51" w:lineRule="auto" w:line="272"/>
        <w:ind w:left="1168" w:right="22" w:hanging="768"/>
      </w:pPr>
      <w:r>
        <w:pict>
          <v:shape type="#_x0000_t75" style="width:32.64pt;height:28.92pt">
            <v:imagedata o:title="" r:id="rId3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  <w:t> 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hou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ld</w:t>
      </w:r>
      <w:r>
        <w:rPr>
          <w:rFonts w:cs="Arial" w:hAnsi="Arial" w:eastAsia="Arial" w:ascii="Arial"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13"/>
        <w:ind w:left="400"/>
      </w:pPr>
      <w:r>
        <w:pict>
          <v:shape type="#_x0000_t75" style="width:32.64pt;height:32.64pt">
            <v:imagedata o:title="" r:id="rId3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  <w:t> 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Atte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!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50"/>
        <w:ind w:left="1120"/>
      </w:pP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stic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ls.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3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19"/>
        <w:ind w:left="1166"/>
      </w:pPr>
      <w:r>
        <w:pict>
          <v:group style="position:absolute;margin-left:54.72pt;margin-top:-16.234pt;width:30.72pt;height:27.72pt;mso-position-horizontal-relative:page;mso-position-vertical-relative:paragraph;z-index:-10922" coordorigin="1094,-325" coordsize="614,554">
            <v:group style="position:absolute;left:1373;top:-231;width:72;height:286" coordorigin="1373,-231" coordsize="72,286">
              <v:shape style="position:absolute;left:1373;top:-231;width:72;height:286" coordorigin="1373,-231" coordsize="72,286" path="m1373,-205l1373,-173,1378,-145,1380,-106,1385,-53,1392,-8,1397,28,1404,47,1409,55,1414,47,1416,28,1426,-8,1428,-53,1433,-106,1438,-140,1440,-173,1445,-188,1445,-200,1440,-212,1438,-219,1428,-226,1421,-231,1402,-231,1392,-226,1380,-224,1378,-217,1373,-205xe" filled="t" fillcolor="#1F1A16" stroked="f">
                <v:path arrowok="t"/>
                <v:fill/>
              </v:shape>
              <v:group style="position:absolute;left:1366;top:88;width:86;height:82" coordorigin="1366,88" coordsize="86,82">
                <v:shape style="position:absolute;left:1366;top:88;width:86;height:82" coordorigin="1366,88" coordsize="86,82" path="m1421,170l1428,165,1440,158,1445,151,1450,141,1452,131,1450,119,1445,110,1438,103,1428,95,1416,91,1404,88,1397,91,1385,95,1373,103,1366,110,1366,141,1370,151,1378,158,1390,165,1397,170,1421,170xe" filled="t" fillcolor="#1F1A16" stroked="f">
                  <v:path arrowok="t"/>
                  <v:fill/>
                </v:shape>
                <v:group style="position:absolute;left:1349;top:-322;width:103;height:48" coordorigin="1349,-322" coordsize="103,48">
                  <v:shape style="position:absolute;left:1349;top:-322;width:103;height:48" coordorigin="1349,-322" coordsize="103,48" path="m1361,-303l1349,-286,1373,-274,1380,-281,1390,-291,1397,-293,1416,-293,1426,-286,1428,-279,1452,-293,1445,-305,1428,-317,1416,-322,1402,-322,1385,-317,1373,-315,1361,-303xe" filled="t" fillcolor="#1F1A16" stroked="f">
                    <v:path arrowok="t"/>
                    <v:fill/>
                  </v:shape>
                  <v:group style="position:absolute;left:1428;top:-293;width:269;height:432" coordorigin="1428,-293" coordsize="269,432">
                    <v:shape style="position:absolute;left:1428;top:-293;width:269;height:432" coordorigin="1428,-293" coordsize="269,432" path="m1675,139l1697,122,1452,-293,1428,-279,1675,139xe" filled="t" fillcolor="#1F1A16" stroked="f">
                      <v:path arrowok="t"/>
                      <v:fill/>
                    </v:shape>
                    <v:group style="position:absolute;left:1642;top:122;width:65;height:103" coordorigin="1642,122" coordsize="65,103">
                      <v:shape style="position:absolute;left:1642;top:122;width:65;height:103" coordorigin="1642,122" coordsize="65,103" path="m1678,146l1678,177,1670,184,1666,194,1654,196,1642,196,1642,225,1663,225,1682,218,1694,201,1702,189,1706,175,1706,139,1697,122,1675,139,1678,146xe" filled="t" fillcolor="#1F1A16" stroked="f">
                        <v:path arrowok="t"/>
                        <v:fill/>
                      </v:shape>
                      <v:group style="position:absolute;left:1152;top:196;width:490;height:31" coordorigin="1152,196" coordsize="490,31">
                        <v:shape style="position:absolute;left:1152;top:196;width:490;height:31" coordorigin="1152,196" coordsize="490,31" path="m1642,196l1154,196,1152,225,1397,225,1519,227,1642,225,1642,196xe" filled="t" fillcolor="#1F1A16" stroked="f">
                          <v:path arrowok="t"/>
                          <v:fill/>
                        </v:shape>
                        <v:group style="position:absolute;left:1097;top:122;width:58;height:103" coordorigin="1097,122" coordsize="58,103">
                          <v:shape style="position:absolute;left:1097;top:122;width:58;height:103" coordorigin="1097,122" coordsize="58,103" path="m1147,196l1140,189,1135,184,1128,177,1128,146,1130,134,1109,122,1099,139,1097,158,1099,175,1104,189,1111,201,1123,213,1135,220,1152,225,1154,196,1147,196xe" filled="t" fillcolor="#1F1A16" stroked="f">
                            <v:path arrowok="t"/>
                            <v:fill/>
                          </v:shape>
                          <v:group style="position:absolute;left:1109;top:-286;width:264;height:420" coordorigin="1109,-286" coordsize="264,420">
                            <v:shape style="position:absolute;left:1109;top:-286;width:264;height:420" coordorigin="1109,-286" coordsize="264,420" path="m1373,-274l1349,-286,1109,122,1130,134,1373,-274xe" filled="t" fillcolor="#1F1A16" stroked="f">
                              <v:path arrowok="t"/>
                              <v:fill/>
                            </v:shape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ke</w:t>
      </w:r>
      <w:r>
        <w:rPr>
          <w:rFonts w:cs="Arial" w:hAnsi="Arial" w:eastAsia="Arial" w:ascii="Arial"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re</w:t>
      </w:r>
      <w:r>
        <w:rPr>
          <w:rFonts w:cs="Arial" w:hAnsi="Arial" w:eastAsia="Arial" w:ascii="Arial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7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re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0"/>
        <w:ind w:left="1166"/>
      </w:pPr>
      <w:r>
        <w:pict>
          <v:group style="position:absolute;margin-left:54.72pt;margin-top:-16.1841pt;width:30.72pt;height:27.72pt;mso-position-horizontal-relative:page;mso-position-vertical-relative:paragraph;z-index:-10921" coordorigin="1094,-324" coordsize="614,554">
            <v:group style="position:absolute;left:1373;top:-230;width:72;height:286" coordorigin="1373,-230" coordsize="72,286">
              <v:shape style="position:absolute;left:1373;top:-230;width:72;height:286" coordorigin="1373,-230" coordsize="72,286" path="m1373,-204l1373,-172,1378,-144,1380,-105,1385,-52,1392,-7,1397,29,1404,48,1409,56,1414,48,1416,29,1426,-7,1428,-52,1433,-105,1438,-139,1440,-172,1445,-187,1445,-199,1440,-211,1438,-218,1428,-225,1421,-230,1402,-230,1392,-225,1380,-223,1378,-216,1373,-204xe" filled="t" fillcolor="#1F1A16" stroked="f">
                <v:path arrowok="t"/>
                <v:fill/>
              </v:shape>
              <v:group style="position:absolute;left:1366;top:89;width:86;height:82" coordorigin="1366,89" coordsize="86,82">
                <v:shape style="position:absolute;left:1366;top:89;width:86;height:82" coordorigin="1366,89" coordsize="86,82" path="m1421,171l1428,166,1440,159,1445,152,1450,142,1452,132,1450,120,1445,111,1438,104,1428,96,1416,92,1404,89,1397,92,1385,96,1373,104,1366,111,1366,142,1370,152,1378,159,1390,166,1397,171,1421,171xe" filled="t" fillcolor="#1F1A16" stroked="f">
                  <v:path arrowok="t"/>
                  <v:fill/>
                </v:shape>
                <v:group style="position:absolute;left:1349;top:-321;width:103;height:48" coordorigin="1349,-321" coordsize="103,48">
                  <v:shape style="position:absolute;left:1349;top:-321;width:103;height:48" coordorigin="1349,-321" coordsize="103,48" path="m1361,-302l1349,-285,1373,-273,1380,-280,1390,-290,1397,-292,1416,-292,1426,-285,1428,-278,1452,-292,1445,-304,1428,-316,1416,-321,1402,-321,1385,-316,1373,-314,1361,-302xe" filled="t" fillcolor="#1F1A16" stroked="f">
                    <v:path arrowok="t"/>
                    <v:fill/>
                  </v:shape>
                  <v:group style="position:absolute;left:1428;top:-292;width:269;height:432" coordorigin="1428,-292" coordsize="269,432">
                    <v:shape style="position:absolute;left:1428;top:-292;width:269;height:432" coordorigin="1428,-292" coordsize="269,432" path="m1675,140l1697,123,1452,-292,1428,-278,1675,140xe" filled="t" fillcolor="#1F1A16" stroked="f">
                      <v:path arrowok="t"/>
                      <v:fill/>
                    </v:shape>
                    <v:group style="position:absolute;left:1642;top:123;width:65;height:103" coordorigin="1642,123" coordsize="65,103">
                      <v:shape style="position:absolute;left:1642;top:123;width:65;height:103" coordorigin="1642,123" coordsize="65,103" path="m1678,147l1678,178,1670,185,1666,195,1654,197,1642,197,1642,226,1663,226,1682,219,1694,202,1702,190,1706,176,1706,140,1697,123,1675,140,1678,147xe" filled="t" fillcolor="#1F1A16" stroked="f">
                        <v:path arrowok="t"/>
                        <v:fill/>
                      </v:shape>
                      <v:group style="position:absolute;left:1152;top:197;width:490;height:31" coordorigin="1152,197" coordsize="490,31">
                        <v:shape style="position:absolute;left:1152;top:197;width:490;height:31" coordorigin="1152,197" coordsize="490,31" path="m1642,197l1154,197,1152,226,1397,226,1519,228,1642,226,1642,197xe" filled="t" fillcolor="#1F1A16" stroked="f">
                          <v:path arrowok="t"/>
                          <v:fill/>
                        </v:shape>
                        <v:group style="position:absolute;left:1097;top:123;width:58;height:103" coordorigin="1097,123" coordsize="58,103">
                          <v:shape style="position:absolute;left:1097;top:123;width:58;height:103" coordorigin="1097,123" coordsize="58,103" path="m1147,197l1140,190,1135,185,1128,178,1128,147,1130,135,1109,123,1099,140,1097,159,1099,176,1104,190,1111,202,1123,214,1135,221,1152,226,1154,197,1147,197xe" filled="t" fillcolor="#1F1A16" stroked="f">
                            <v:path arrowok="t"/>
                            <v:fill/>
                          </v:shape>
                          <v:group style="position:absolute;left:1109;top:-285;width:264;height:420" coordorigin="1109,-285" coordsize="264,420">
                            <v:shape style="position:absolute;left:1109;top:-285;width:264;height:420" coordorigin="1109,-285" coordsize="264,420" path="m1373,-273l1349,-285,1109,123,1130,135,1373,-273xe" filled="t" fillcolor="#1F1A16" stroked="f">
                              <v:path arrowok="t"/>
                              <v:fill/>
                            </v:shape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SG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nno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ith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l.</w:t>
      </w:r>
    </w:p>
    <w:p>
      <w:pPr>
        <w:rPr>
          <w:sz w:val="19"/>
          <w:szCs w:val="19"/>
        </w:rPr>
        <w:jc w:val="left"/>
        <w:spacing w:before="6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1"/>
        <w:ind w:left="1166"/>
        <w:sectPr>
          <w:pgMar w:header="574" w:footer="450" w:top="1100" w:bottom="280" w:left="680" w:right="620"/>
          <w:pgSz w:w="10320" w:h="14580"/>
        </w:sectPr>
      </w:pPr>
      <w:r>
        <w:pict>
          <v:group style="position:absolute;margin-left:54.72pt;margin-top:-15.1341pt;width:30.72pt;height:27.72pt;mso-position-horizontal-relative:page;mso-position-vertical-relative:paragraph;z-index:-10920" coordorigin="1094,-303" coordsize="614,554">
            <v:group style="position:absolute;left:1373;top:-209;width:72;height:286" coordorigin="1373,-209" coordsize="72,286">
              <v:shape style="position:absolute;left:1373;top:-209;width:72;height:286" coordorigin="1373,-209" coordsize="72,286" path="m1373,-183l1373,-151,1378,-123,1380,-84,1385,-31,1392,14,1397,50,1404,69,1409,77,1414,69,1416,50,1426,14,1428,-31,1433,-84,1438,-118,1440,-151,1445,-166,1445,-178,1440,-190,1438,-197,1428,-204,1421,-209,1402,-209,1392,-204,1380,-202,1378,-195,1373,-183xe" filled="t" fillcolor="#1F1A16" stroked="f">
                <v:path arrowok="t"/>
                <v:fill/>
              </v:shape>
              <v:group style="position:absolute;left:1366;top:110;width:86;height:82" coordorigin="1366,110" coordsize="86,82">
                <v:shape style="position:absolute;left:1366;top:110;width:86;height:82" coordorigin="1366,110" coordsize="86,82" path="m1421,192l1428,187,1440,180,1445,173,1450,163,1452,153,1450,141,1445,132,1438,125,1428,117,1416,113,1404,110,1397,113,1385,117,1373,125,1366,132,1366,163,1370,173,1378,180,1390,187,1397,192,1421,192xe" filled="t" fillcolor="#1F1A16" stroked="f">
                  <v:path arrowok="t"/>
                  <v:fill/>
                </v:shape>
                <v:group style="position:absolute;left:1349;top:-300;width:103;height:48" coordorigin="1349,-300" coordsize="103,48">
                  <v:shape style="position:absolute;left:1349;top:-300;width:103;height:48" coordorigin="1349,-300" coordsize="103,48" path="m1361,-281l1349,-264,1373,-252,1380,-259,1390,-269,1397,-271,1416,-271,1426,-264,1428,-257,1452,-271,1445,-283,1428,-295,1416,-300,1402,-300,1385,-295,1373,-293,1361,-281xe" filled="t" fillcolor="#1F1A16" stroked="f">
                    <v:path arrowok="t"/>
                    <v:fill/>
                  </v:shape>
                  <v:group style="position:absolute;left:1428;top:-271;width:269;height:432" coordorigin="1428,-271" coordsize="269,432">
                    <v:shape style="position:absolute;left:1428;top:-271;width:269;height:432" coordorigin="1428,-271" coordsize="269,432" path="m1675,161l1697,144,1452,-271,1428,-257,1675,161xe" filled="t" fillcolor="#1F1A16" stroked="f">
                      <v:path arrowok="t"/>
                      <v:fill/>
                    </v:shape>
                    <v:group style="position:absolute;left:1642;top:144;width:65;height:103" coordorigin="1642,144" coordsize="65,103">
                      <v:shape style="position:absolute;left:1642;top:144;width:65;height:103" coordorigin="1642,144" coordsize="65,103" path="m1678,168l1678,199,1670,206,1666,216,1654,218,1642,218,1642,247,1663,247,1682,240,1694,223,1702,211,1706,197,1706,161,1697,144,1675,161,1678,168xe" filled="t" fillcolor="#1F1A16" stroked="f">
                        <v:path arrowok="t"/>
                        <v:fill/>
                      </v:shape>
                      <v:group style="position:absolute;left:1152;top:218;width:490;height:31" coordorigin="1152,218" coordsize="490,31">
                        <v:shape style="position:absolute;left:1152;top:218;width:490;height:31" coordorigin="1152,218" coordsize="490,31" path="m1642,218l1154,218,1152,247,1397,247,1519,249,1642,247,1642,218xe" filled="t" fillcolor="#1F1A16" stroked="f">
                          <v:path arrowok="t"/>
                          <v:fill/>
                        </v:shape>
                        <v:group style="position:absolute;left:1097;top:144;width:58;height:103" coordorigin="1097,144" coordsize="58,103">
                          <v:shape style="position:absolute;left:1097;top:144;width:58;height:103" coordorigin="1097,144" coordsize="58,103" path="m1147,218l1140,211,1135,206,1128,199,1128,168,1130,156,1109,144,1099,161,1097,180,1099,197,1104,211,1111,223,1123,235,1135,242,1152,247,1154,218,1147,218xe" filled="t" fillcolor="#1F1A16" stroked="f">
                            <v:path arrowok="t"/>
                            <v:fill/>
                          </v:shape>
                          <v:group style="position:absolute;left:1109;top:-264;width:264;height:420" coordorigin="1109,-264" coordsize="264,420">
                            <v:shape style="position:absolute;left:1109;top:-264;width:264;height:420" coordorigin="1109,-264" coordsize="264,420" path="m1373,-252l1349,-264,1109,144,1130,156,1373,-252xe" filled="t" fillcolor="#1F1A16" stroked="f">
                              <v:path arrowok="t"/>
                              <v:fill/>
                            </v:shape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rFonts w:cs="Arial" w:hAnsi="Arial" w:eastAsia="Arial" w:ascii="Arial"/>
          <w:spacing w:val="1"/>
          <w:sz w:val="24"/>
          <w:szCs w:val="24"/>
        </w:rPr>
        <w:t>Atte</w:t>
      </w:r>
      <w:r>
        <w:rPr>
          <w:rFonts w:cs="Arial" w:hAnsi="Arial" w:eastAsia="Arial" w:ascii="Arial"/>
          <w:spacing w:val="-1"/>
          <w:sz w:val="24"/>
          <w:szCs w:val="24"/>
        </w:rPr>
        <w:t>n</w:t>
      </w:r>
      <w:r>
        <w:rPr>
          <w:rFonts w:cs="Arial" w:hAnsi="Arial" w:eastAsia="Arial" w:ascii="Arial"/>
          <w:spacing w:val="0"/>
          <w:sz w:val="24"/>
          <w:szCs w:val="24"/>
        </w:rPr>
        <w:t>ti</w:t>
      </w:r>
      <w:r>
        <w:rPr>
          <w:rFonts w:cs="Arial" w:hAnsi="Arial" w:eastAsia="Arial" w:ascii="Arial"/>
          <w:spacing w:val="1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28"/>
          <w:sz w:val="24"/>
          <w:szCs w:val="24"/>
        </w:rPr>
        <w:t>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6"/>
          <w:szCs w:val="16"/>
        </w:rPr>
        <w:jc w:val="left"/>
        <w:spacing w:before="7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0" w:lineRule="auto" w:line="312"/>
        <w:ind w:left="1177" w:right="616"/>
      </w:pP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cti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au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tl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28"/>
          <w:sz w:val="24"/>
          <w:szCs w:val="24"/>
        </w:rPr>
        <w:t>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1"/>
        <w:ind w:left="378"/>
      </w:pPr>
      <w:r>
        <w:rPr>
          <w:rFonts w:cs="Arial" w:hAnsi="Arial" w:eastAsia="Arial" w:ascii="Arial"/>
          <w:spacing w:val="6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tice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</w:p>
    <w:p>
      <w:pPr>
        <w:rPr>
          <w:sz w:val="18"/>
          <w:szCs w:val="18"/>
        </w:rPr>
        <w:jc w:val="left"/>
        <w:spacing w:before="7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65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342" w:hRule="exact"/>
        </w:trPr>
        <w:tc>
          <w:tcPr>
            <w:tcW w:w="2964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28"/>
                <w:szCs w:val="28"/>
              </w:rPr>
              <w:jc w:val="left"/>
              <w:spacing w:before="7" w:lineRule="exact" w:line="280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342"/>
            </w:pPr>
            <w:r>
              <w:pict>
                <v:shape type="#_x0000_t75" style="width:112.32pt;height:88.32pt">
                  <v:imagedata o:title="" r:id="rId39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5" w:lineRule="exact" w:line="260"/>
            </w:pPr>
            <w:r>
              <w:rPr>
                <w:sz w:val="26"/>
                <w:szCs w:val="26"/>
              </w:rPr>
            </w:r>
          </w:p>
        </w:tc>
        <w:tc>
          <w:tcPr>
            <w:tcW w:w="501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5"/>
                <w:szCs w:val="15"/>
              </w:rPr>
              <w:jc w:val="left"/>
              <w:spacing w:before="9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24"/>
                <w:szCs w:val="24"/>
              </w:rPr>
              <w:jc w:val="center"/>
              <w:ind w:left="2454" w:right="1692"/>
            </w:pP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spacing w:val="-2"/>
                <w:w w:val="100"/>
                <w:sz w:val="24"/>
                <w:szCs w:val="24"/>
              </w:rPr>
              <w:t>z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d</w:t>
            </w:r>
          </w:p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spacing w:before="5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Hi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Arial" w:hAnsi="Arial" w:eastAsia="Arial" w:ascii="Arial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24"/>
                <w:szCs w:val="24"/>
              </w:rPr>
              <w:t>v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lt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!</w:t>
            </w:r>
          </w:p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spacing w:before="2" w:lineRule="auto" w:line="243"/>
              <w:ind w:left="100" w:right="60"/>
            </w:pP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Arial" w:hAnsi="Arial" w:eastAsia="Arial" w:ascii="Arial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ea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Arial" w:hAnsi="Arial" w:eastAsia="Arial" w:ascii="Arial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to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lty</w:t>
            </w:r>
            <w:r>
              <w:rPr>
                <w:rFonts w:cs="Arial" w:hAnsi="Arial" w:eastAsia="Arial" w:ascii="Arial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he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ri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ou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Arial" w:hAnsi="Arial" w:eastAsia="Arial" w:ascii="Arial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r.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ea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se</w:t>
            </w:r>
            <w:r>
              <w:rPr>
                <w:rFonts w:cs="Arial" w:hAnsi="Arial" w:eastAsia="Arial" w:ascii="Arial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ff</w:t>
            </w:r>
            <w:r>
              <w:rPr>
                <w:rFonts w:cs="Arial" w:hAnsi="Arial" w:eastAsia="Arial" w:ascii="Arial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po</w:t>
            </w:r>
            <w:r>
              <w:rPr>
                <w:rFonts w:cs="Arial" w:hAnsi="Arial" w:eastAsia="Arial" w:ascii="Arial"/>
                <w:spacing w:val="-3"/>
                <w:w w:val="100"/>
                <w:sz w:val="24"/>
                <w:szCs w:val="24"/>
              </w:rPr>
              <w:t>w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f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iri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Circ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it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Arial" w:hAnsi="Arial" w:eastAsia="Arial" w:ascii="Arial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h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ou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ld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on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ly</w:t>
            </w:r>
            <w:r>
              <w:rPr>
                <w:rFonts w:cs="Arial" w:hAnsi="Arial" w:eastAsia="Arial" w:ascii="Arial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h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o</w:t>
            </w:r>
            <w:r>
              <w:rPr>
                <w:rFonts w:cs="Arial" w:hAnsi="Arial" w:eastAsia="Arial" w:ascii="Arial"/>
                <w:spacing w:val="3"/>
                <w:w w:val="100"/>
                <w:sz w:val="24"/>
                <w:szCs w:val="24"/>
              </w:rPr>
              <w:t>f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ssi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na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ls.</w:t>
            </w:r>
          </w:p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spacing w:before="1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ound</w:t>
            </w:r>
            <w:r>
              <w:rPr>
                <w:rFonts w:cs="Arial" w:hAnsi="Arial" w:eastAsia="Arial" w:ascii="Arial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is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ne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Arial" w:hAnsi="Arial" w:eastAsia="Arial" w:ascii="Arial"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Arial" w:hAnsi="Arial" w:eastAsia="Arial" w:ascii="Arial"/>
                <w:spacing w:val="-2"/>
                <w:w w:val="100"/>
                <w:sz w:val="24"/>
                <w:szCs w:val="24"/>
              </w:rPr>
              <w:t>y.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1884" w:hRule="exact"/>
        </w:trPr>
        <w:tc>
          <w:tcPr>
            <w:tcW w:w="296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2"/>
                <w:szCs w:val="12"/>
              </w:rPr>
              <w:jc w:val="left"/>
              <w:spacing w:before="4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568"/>
            </w:pPr>
            <w:r>
              <w:pict>
                <v:shape type="#_x0000_t75" style="width:89.76pt;height:80.64pt">
                  <v:imagedata o:title="" r:id="rId40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</w:tc>
        <w:tc>
          <w:tcPr>
            <w:tcW w:w="50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5"/>
                <w:szCs w:val="15"/>
              </w:rPr>
              <w:jc w:val="left"/>
              <w:spacing w:before="1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24"/>
                <w:szCs w:val="24"/>
              </w:rPr>
              <w:jc w:val="center"/>
              <w:ind w:left="2390" w:right="1627"/>
            </w:pPr>
            <w:r>
              <w:rPr>
                <w:rFonts w:cs="Arial" w:hAnsi="Arial" w:eastAsia="Arial" w:ascii="Arial"/>
                <w:spacing w:val="9"/>
                <w:w w:val="100"/>
                <w:sz w:val="24"/>
                <w:szCs w:val="24"/>
              </w:rPr>
              <w:t>W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g</w:t>
            </w:r>
          </w:p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spacing w:before="5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ch</w:t>
            </w:r>
            <w:r>
              <w:rPr>
                <w:rFonts w:cs="Arial" w:hAnsi="Arial" w:eastAsia="Arial" w:ascii="Arial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ri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sk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-3"/>
                <w:w w:val="100"/>
                <w:sz w:val="24"/>
                <w:szCs w:val="24"/>
              </w:rPr>
              <w:t>w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he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4"/>
                <w:szCs w:val="24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cs="Arial" w:hAnsi="Arial" w:eastAsia="Arial" w:ascii="Arial"/>
                <w:spacing w:val="-2"/>
                <w:w w:val="100"/>
                <w:sz w:val="24"/>
                <w:szCs w:val="24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be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lt.</w:t>
            </w:r>
          </w:p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spacing w:before="2" w:lineRule="auto" w:line="244"/>
              <w:ind w:left="100" w:right="642"/>
            </w:pPr>
            <w:r>
              <w:rPr>
                <w:rFonts w:cs="Arial" w:hAnsi="Arial" w:eastAsia="Arial" w:ascii="Arial"/>
                <w:spacing w:val="2"/>
                <w:w w:val="100"/>
                <w:sz w:val="24"/>
                <w:szCs w:val="24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spacing w:val="-2"/>
                <w:w w:val="100"/>
                <w:sz w:val="24"/>
                <w:szCs w:val="24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Arial" w:hAnsi="Arial" w:eastAsia="Arial" w:ascii="Arial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Arial" w:hAnsi="Arial" w:eastAsia="Arial" w:ascii="Arial"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cti</w:t>
            </w:r>
            <w:r>
              <w:rPr>
                <w:rFonts w:cs="Arial" w:hAnsi="Arial" w:eastAsia="Arial" w:ascii="Arial"/>
                <w:spacing w:val="-2"/>
                <w:w w:val="100"/>
                <w:sz w:val="24"/>
                <w:szCs w:val="24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cs="Arial" w:hAnsi="Arial" w:eastAsia="Arial" w:ascii="Arial"/>
                <w:spacing w:val="-2"/>
                <w:w w:val="100"/>
                <w:sz w:val="24"/>
                <w:szCs w:val="24"/>
              </w:rPr>
              <w:t>v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is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no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ll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cs="Arial" w:hAnsi="Arial" w:eastAsia="Arial" w:ascii="Arial"/>
                <w:spacing w:val="-3"/>
                <w:w w:val="100"/>
                <w:sz w:val="24"/>
                <w:szCs w:val="24"/>
              </w:rPr>
              <w:t>w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Arial" w:hAnsi="Arial" w:eastAsia="Arial" w:ascii="Arial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-3"/>
                <w:w w:val="100"/>
                <w:sz w:val="24"/>
                <w:szCs w:val="24"/>
              </w:rPr>
              <w:t>w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he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it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is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un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g.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1625" w:hRule="exact"/>
        </w:trPr>
        <w:tc>
          <w:tcPr>
            <w:tcW w:w="2964" w:type="dxa"/>
            <w:tcBorders>
              <w:top w:val="single" w:sz="7" w:space="0" w:color="000000"/>
              <w:left w:val="single" w:sz="12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1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585"/>
            </w:pPr>
            <w:r>
              <w:pict>
                <v:shape type="#_x0000_t75" style="width:88.08pt;height:68.16pt">
                  <v:imagedata o:title="" r:id="rId41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</w:tc>
        <w:tc>
          <w:tcPr>
            <w:tcW w:w="5016" w:type="dxa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3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24"/>
                <w:szCs w:val="24"/>
              </w:rPr>
              <w:jc w:val="center"/>
              <w:ind w:left="2392" w:right="1630"/>
            </w:pPr>
            <w:r>
              <w:rPr>
                <w:rFonts w:cs="Arial" w:hAnsi="Arial" w:eastAsia="Arial" w:ascii="Arial"/>
                <w:spacing w:val="9"/>
                <w:w w:val="100"/>
                <w:sz w:val="24"/>
                <w:szCs w:val="24"/>
              </w:rPr>
              <w:t>W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g</w:t>
            </w:r>
          </w:p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spacing w:before="2" w:lineRule="auto" w:line="244"/>
              <w:ind w:left="100" w:right="164"/>
            </w:pPr>
            <w:r>
              <w:rPr>
                <w:rFonts w:cs="Arial" w:hAnsi="Arial" w:eastAsia="Arial" w:ascii="Arial"/>
                <w:spacing w:val="2"/>
                <w:w w:val="100"/>
                <w:sz w:val="24"/>
                <w:szCs w:val="24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h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is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ch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ri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sk</w:t>
            </w:r>
            <w:r>
              <w:rPr>
                <w:rFonts w:cs="Arial" w:hAnsi="Arial" w:eastAsia="Arial" w:ascii="Arial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24"/>
                <w:szCs w:val="24"/>
              </w:rPr>
              <w:t>f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is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cs="Arial" w:hAnsi="Arial" w:eastAsia="Arial" w:ascii="Arial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cti</w:t>
            </w:r>
            <w:r>
              <w:rPr>
                <w:rFonts w:cs="Arial" w:hAnsi="Arial" w:eastAsia="Arial" w:ascii="Arial"/>
                <w:spacing w:val="-2"/>
                <w:w w:val="100"/>
                <w:sz w:val="24"/>
                <w:szCs w:val="24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cs="Arial" w:hAnsi="Arial" w:eastAsia="Arial" w:ascii="Arial"/>
                <w:spacing w:val="-2"/>
                <w:w w:val="100"/>
                <w:sz w:val="24"/>
                <w:szCs w:val="24"/>
              </w:rPr>
              <w:t>v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ee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Arial" w:hAnsi="Arial" w:eastAsia="Arial" w:ascii="Arial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is</w:t>
            </w:r>
            <w:r>
              <w:rPr>
                <w:rFonts w:cs="Arial" w:hAnsi="Arial" w:eastAsia="Arial" w:ascii="Arial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Arial" w:hAnsi="Arial" w:eastAsia="Arial" w:ascii="Arial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spacing w:val="-3"/>
                <w:w w:val="100"/>
                <w:sz w:val="24"/>
                <w:szCs w:val="24"/>
              </w:rPr>
              <w:t>w</w:t>
            </w:r>
            <w:r>
              <w:rPr>
                <w:rFonts w:cs="Arial" w:hAnsi="Arial" w:eastAsia="Arial" w:ascii="Arial"/>
                <w:spacing w:val="3"/>
                <w:w w:val="100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Arial" w:hAnsi="Arial" w:eastAsia="Arial" w:ascii="Arial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24"/>
                <w:szCs w:val="24"/>
              </w:rPr>
              <w:t>f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h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t.</w:t>
            </w:r>
          </w:p>
        </w:tc>
      </w:tr>
      <w:tr>
        <w:trPr>
          <w:trHeight w:val="1769" w:hRule="exact"/>
        </w:trPr>
        <w:tc>
          <w:tcPr>
            <w:tcW w:w="296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rPr>
                <w:sz w:val="15"/>
                <w:szCs w:val="15"/>
              </w:rPr>
              <w:jc w:val="left"/>
              <w:spacing w:before="3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604"/>
            </w:pPr>
            <w:r>
              <w:pict>
                <v:shape type="#_x0000_t75" style="width:86.16pt;height:72pt">
                  <v:imagedata o:title="" r:id="rId42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6"/>
                <w:szCs w:val="16"/>
              </w:rPr>
              <w:jc w:val="left"/>
              <w:spacing w:before="5" w:lineRule="exact" w:line="160"/>
            </w:pPr>
            <w:r>
              <w:rPr>
                <w:sz w:val="16"/>
                <w:szCs w:val="16"/>
              </w:rPr>
            </w:r>
          </w:p>
        </w:tc>
        <w:tc>
          <w:tcPr>
            <w:tcW w:w="5016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rPr>
                <w:sz w:val="15"/>
                <w:szCs w:val="15"/>
              </w:rPr>
              <w:jc w:val="left"/>
              <w:spacing w:before="7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24"/>
                <w:szCs w:val="24"/>
              </w:rPr>
              <w:jc w:val="center"/>
              <w:ind w:left="2392" w:right="1630"/>
            </w:pPr>
            <w:r>
              <w:rPr>
                <w:rFonts w:cs="Arial" w:hAnsi="Arial" w:eastAsia="Arial" w:ascii="Arial"/>
                <w:spacing w:val="9"/>
                <w:w w:val="100"/>
                <w:sz w:val="24"/>
                <w:szCs w:val="24"/>
              </w:rPr>
              <w:t>W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g</w:t>
            </w:r>
          </w:p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spacing w:before="2" w:lineRule="auto" w:line="244"/>
              <w:ind w:left="100" w:right="308"/>
            </w:pPr>
            <w:r>
              <w:rPr>
                <w:rFonts w:cs="Arial" w:hAnsi="Arial" w:eastAsia="Arial" w:ascii="Arial"/>
                <w:spacing w:val="2"/>
                <w:w w:val="100"/>
                <w:sz w:val="24"/>
                <w:szCs w:val="24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cs="Arial" w:hAnsi="Arial" w:eastAsia="Arial" w:ascii="Arial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24"/>
                <w:szCs w:val="24"/>
              </w:rPr>
              <w:t>v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Arial" w:hAnsi="Arial" w:eastAsia="Arial" w:ascii="Arial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Arial" w:hAnsi="Arial" w:eastAsia="Arial" w:ascii="Arial"/>
                <w:spacing w:val="3"/>
                <w:w w:val="100"/>
                <w:sz w:val="24"/>
                <w:szCs w:val="24"/>
              </w:rPr>
              <w:t>h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c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c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se</w:t>
            </w:r>
            <w:r>
              <w:rPr>
                <w:rFonts w:cs="Arial" w:hAnsi="Arial" w:eastAsia="Arial" w:ascii="Arial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ke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ou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cti</w:t>
            </w:r>
            <w:r>
              <w:rPr>
                <w:rFonts w:cs="Arial" w:hAnsi="Arial" w:eastAsia="Arial" w:ascii="Arial"/>
                <w:spacing w:val="-2"/>
                <w:w w:val="100"/>
                <w:sz w:val="24"/>
                <w:szCs w:val="24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cs="Arial" w:hAnsi="Arial" w:eastAsia="Arial" w:ascii="Arial"/>
                <w:spacing w:val="-2"/>
                <w:w w:val="100"/>
                <w:sz w:val="24"/>
                <w:szCs w:val="24"/>
              </w:rPr>
              <w:t>v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is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no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ll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cs="Arial" w:hAnsi="Arial" w:eastAsia="Arial" w:ascii="Arial"/>
                <w:spacing w:val="-3"/>
                <w:w w:val="100"/>
                <w:sz w:val="24"/>
                <w:szCs w:val="24"/>
              </w:rPr>
              <w:t>w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Arial" w:hAnsi="Arial" w:eastAsia="Arial" w:ascii="Arial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-3"/>
                <w:w w:val="100"/>
                <w:sz w:val="24"/>
                <w:szCs w:val="24"/>
              </w:rPr>
              <w:t>w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he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it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is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un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.</w:t>
            </w:r>
          </w:p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spacing w:lineRule="exact" w:line="260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Kee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o</w:t>
            </w:r>
            <w:r>
              <w:rPr>
                <w:rFonts w:cs="Arial" w:hAnsi="Arial" w:eastAsia="Arial" w:ascii="Arial"/>
                <w:spacing w:val="2"/>
                <w:w w:val="100"/>
                <w:sz w:val="24"/>
                <w:szCs w:val="24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ist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Arial" w:hAnsi="Arial" w:eastAsia="Arial" w:ascii="Arial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spacing w:val="-3"/>
                <w:w w:val="100"/>
                <w:sz w:val="24"/>
                <w:szCs w:val="24"/>
              </w:rPr>
              <w:t>w</w:t>
            </w:r>
            <w:r>
              <w:rPr>
                <w:rFonts w:cs="Arial" w:hAnsi="Arial" w:eastAsia="Arial" w:ascii="Arial"/>
                <w:spacing w:val="3"/>
                <w:w w:val="100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Arial" w:hAnsi="Arial" w:eastAsia="Arial" w:ascii="Arial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24"/>
                <w:szCs w:val="24"/>
              </w:rPr>
              <w:t>f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cs="Arial" w:hAnsi="Arial" w:eastAsia="Arial" w:ascii="Arial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s.</w:t>
            </w:r>
          </w:p>
        </w:tc>
      </w:tr>
      <w:tr>
        <w:trPr>
          <w:trHeight w:val="2338" w:hRule="exact"/>
        </w:trPr>
        <w:tc>
          <w:tcPr>
            <w:tcW w:w="2964" w:type="dxa"/>
            <w:tcBorders>
              <w:top w:val="single" w:sz="5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93"/>
              <w:ind w:left="705"/>
            </w:pPr>
            <w:r>
              <w:pict>
                <v:shape type="#_x0000_t75" style="width:76.08pt;height:78.48pt">
                  <v:imagedata o:title="" r:id="rId43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14" w:lineRule="exact" w:line="240"/>
            </w:pPr>
            <w:r>
              <w:rPr>
                <w:sz w:val="24"/>
                <w:szCs w:val="24"/>
              </w:rPr>
            </w:r>
          </w:p>
        </w:tc>
        <w:tc>
          <w:tcPr>
            <w:tcW w:w="5016" w:type="dxa"/>
            <w:tcBorders>
              <w:top w:val="single" w:sz="5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sz w:val="15"/>
                <w:szCs w:val="15"/>
              </w:rPr>
              <w:jc w:val="left"/>
              <w:spacing w:before="7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24"/>
                <w:szCs w:val="24"/>
              </w:rPr>
              <w:jc w:val="center"/>
              <w:ind w:left="2503" w:right="1740"/>
            </w:pP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tice</w:t>
            </w:r>
          </w:p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spacing w:before="5"/>
              <w:ind w:left="100" w:right="160"/>
            </w:pP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ea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Arial" w:hAnsi="Arial" w:eastAsia="Arial" w:ascii="Arial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cti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f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lly</w:t>
            </w:r>
            <w:r>
              <w:rPr>
                <w:rFonts w:cs="Arial" w:hAnsi="Arial" w:eastAsia="Arial" w:ascii="Arial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be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f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ope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Arial" w:hAnsi="Arial" w:eastAsia="Arial" w:ascii="Arial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.</w:t>
            </w:r>
          </w:p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spacing w:before="2" w:lineRule="auto" w:line="243"/>
              <w:ind w:left="100" w:right="54"/>
            </w:pP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spacing w:val="3"/>
                <w:w w:val="100"/>
                <w:sz w:val="24"/>
                <w:szCs w:val="24"/>
              </w:rPr>
              <w:t>f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st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t,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f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ty</w:t>
            </w:r>
            <w:r>
              <w:rPr>
                <w:rFonts w:cs="Arial" w:hAnsi="Arial" w:eastAsia="Arial" w:ascii="Arial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de</w:t>
            </w:r>
            <w:r>
              <w:rPr>
                <w:rFonts w:cs="Arial" w:hAnsi="Arial" w:eastAsia="Arial" w:ascii="Arial"/>
                <w:spacing w:val="-2"/>
                <w:w w:val="100"/>
                <w:sz w:val="24"/>
                <w:szCs w:val="24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ice</w:t>
            </w:r>
            <w:r>
              <w:rPr>
                <w:rFonts w:cs="Arial" w:hAnsi="Arial" w:eastAsia="Arial" w:ascii="Arial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st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cc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to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st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cti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on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is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ll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cs="Arial" w:hAnsi="Arial" w:eastAsia="Arial" w:ascii="Arial"/>
                <w:spacing w:val="-3"/>
                <w:w w:val="100"/>
                <w:sz w:val="24"/>
                <w:szCs w:val="24"/>
              </w:rPr>
              <w:t>w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ed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to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h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de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si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f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4"/>
                <w:szCs w:val="24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un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ss</w:t>
            </w:r>
            <w:r>
              <w:rPr>
                <w:rFonts w:cs="Arial" w:hAnsi="Arial" w:eastAsia="Arial" w:ascii="Arial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it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is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app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cs="Arial" w:hAnsi="Arial" w:eastAsia="Arial" w:ascii="Arial"/>
                <w:spacing w:val="-2"/>
                <w:w w:val="100"/>
                <w:sz w:val="24"/>
                <w:szCs w:val="24"/>
              </w:rPr>
              <w:t>v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24"/>
                <w:szCs w:val="24"/>
              </w:rPr>
              <w:t>f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f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ct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r.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</w:r>
          </w:p>
        </w:tc>
      </w:tr>
    </w:tbl>
    <w:p>
      <w:pPr>
        <w:sectPr>
          <w:pgMar w:header="574" w:footer="450" w:top="1100" w:bottom="280" w:left="700" w:right="620"/>
          <w:pgSz w:w="10320" w:h="14580"/>
        </w:sectPr>
      </w:pP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0"/>
        <w:ind w:left="114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7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453"/>
      </w:pP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auto" w:line="312"/>
        <w:ind w:left="743" w:right="117" w:hanging="288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ly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ith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ood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q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siti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lift.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" w:lineRule="auto" w:line="312"/>
        <w:ind w:left="743" w:right="383" w:hanging="288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q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t.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" w:lineRule="auto" w:line="312"/>
        <w:ind w:left="743" w:right="785" w:hanging="288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ith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j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un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" w:lineRule="auto" w:line="312"/>
        <w:ind w:left="743" w:right="556" w:hanging="288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ll-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lso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ith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lifti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do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" w:lineRule="auto" w:line="311"/>
        <w:ind w:left="743" w:right="157" w:hanging="288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5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25</w:t>
      </w:r>
      <w:r>
        <w:rPr>
          <w:rFonts w:cs="Times New Roman" w:hAnsi="Times New Roman" w:eastAsia="Times New Roman" w:ascii="Times New Roman"/>
          <w:spacing w:val="0"/>
          <w:w w:val="128"/>
          <w:sz w:val="24"/>
          <w:szCs w:val="24"/>
        </w:rPr>
        <w:t>℃</w:t>
      </w:r>
      <w:r>
        <w:rPr>
          <w:rFonts w:cs="Times New Roman" w:hAnsi="Times New Roman" w:eastAsia="Times New Roman" w:ascii="Times New Roman"/>
          <w:spacing w:val="0"/>
          <w:w w:val="128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10"/>
          <w:sz w:val="24"/>
          <w:szCs w:val="24"/>
        </w:rPr>
        <w:t>+</w:t>
      </w:r>
      <w:r>
        <w:rPr>
          <w:rFonts w:cs="Arial" w:hAnsi="Arial" w:eastAsia="Arial" w:ascii="Arial"/>
          <w:spacing w:val="1"/>
          <w:w w:val="110"/>
          <w:sz w:val="24"/>
          <w:szCs w:val="24"/>
        </w:rPr>
        <w:t>55</w:t>
      </w:r>
      <w:r>
        <w:rPr>
          <w:rFonts w:cs="Times New Roman" w:hAnsi="Times New Roman" w:eastAsia="Times New Roman" w:ascii="Times New Roman"/>
          <w:spacing w:val="0"/>
          <w:w w:val="110"/>
          <w:sz w:val="24"/>
          <w:szCs w:val="24"/>
        </w:rPr>
        <w:t>℃</w:t>
      </w:r>
      <w:r>
        <w:rPr>
          <w:rFonts w:cs="Times New Roman" w:hAnsi="Times New Roman" w:eastAsia="Times New Roman" w:ascii="Times New Roman"/>
          <w:spacing w:val="54"/>
          <w:w w:val="11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ith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nde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+7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0"/>
          <w:w w:val="128"/>
          <w:sz w:val="24"/>
          <w:szCs w:val="24"/>
        </w:rPr>
        <w:t>℃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"/>
        <w:ind w:left="455"/>
      </w:pP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84"/>
        <w:ind w:left="455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SG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ld</w:t>
      </w:r>
      <w:r>
        <w:rPr>
          <w:rFonts w:cs="Arial" w:hAnsi="Arial" w:eastAsia="Arial" w:ascii="Arial"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ith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8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0"/>
          <w:w w:val="128"/>
          <w:sz w:val="24"/>
          <w:szCs w:val="24"/>
        </w:rPr>
        <w:t>℃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0"/>
          <w:w w:val="128"/>
          <w:sz w:val="24"/>
          <w:szCs w:val="24"/>
        </w:rPr>
        <w:t>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3"/>
        <w:ind w:left="743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8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0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%.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 w:lineRule="auto" w:line="312"/>
        <w:ind w:left="743" w:right="666" w:hanging="288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Disc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onne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upp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itch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" w:lineRule="auto" w:line="312"/>
        <w:ind w:left="743" w:right="466" w:hanging="288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oub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au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" w:lineRule="auto" w:line="312"/>
        <w:ind w:left="743" w:right="76" w:hanging="288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Use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stic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s.</w:t>
      </w:r>
    </w:p>
    <w:p>
      <w:pPr>
        <w:rPr>
          <w:sz w:val="16"/>
          <w:szCs w:val="16"/>
        </w:rPr>
        <w:jc w:val="left"/>
        <w:spacing w:before="3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455"/>
      </w:pPr>
      <w:r>
        <w:rPr>
          <w:rFonts w:cs="Arial" w:hAnsi="Arial" w:eastAsia="Arial" w:ascii="Arial"/>
          <w:spacing w:val="6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ki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en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455"/>
      </w:pP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: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 w:lineRule="auto" w:line="311"/>
        <w:ind w:left="743" w:right="229" w:hanging="288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en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ith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10"/>
          <w:sz w:val="24"/>
          <w:szCs w:val="24"/>
        </w:rPr>
        <w:t>+</w:t>
      </w:r>
      <w:r>
        <w:rPr>
          <w:rFonts w:cs="Arial" w:hAnsi="Arial" w:eastAsia="Arial" w:ascii="Arial"/>
          <w:spacing w:val="1"/>
          <w:w w:val="110"/>
          <w:sz w:val="24"/>
          <w:szCs w:val="24"/>
        </w:rPr>
        <w:t>45</w:t>
      </w:r>
      <w:r>
        <w:rPr>
          <w:rFonts w:cs="Times New Roman" w:hAnsi="Times New Roman" w:eastAsia="Times New Roman" w:ascii="Times New Roman"/>
          <w:spacing w:val="0"/>
          <w:w w:val="110"/>
          <w:sz w:val="24"/>
          <w:szCs w:val="24"/>
        </w:rPr>
        <w:t>℃</w:t>
      </w:r>
      <w:r>
        <w:rPr>
          <w:rFonts w:cs="Times New Roman" w:hAnsi="Times New Roman" w:eastAsia="Times New Roman" w:ascii="Times New Roman"/>
          <w:spacing w:val="56"/>
          <w:w w:val="11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8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0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%.</w:t>
      </w:r>
    </w:p>
    <w:p>
      <w:pPr>
        <w:rPr>
          <w:sz w:val="16"/>
          <w:szCs w:val="16"/>
        </w:rPr>
        <w:jc w:val="left"/>
        <w:spacing w:before="4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455"/>
      </w:pPr>
      <w:r>
        <w:rPr>
          <w:rFonts w:cs="Arial" w:hAnsi="Arial" w:eastAsia="Arial" w:ascii="Arial"/>
          <w:spacing w:val="0"/>
          <w:w w:val="100"/>
          <w:sz w:val="24"/>
          <w:szCs w:val="24"/>
        </w:rPr>
        <w:t>Do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: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0"/>
        <w:ind w:left="1166"/>
      </w:pPr>
      <w:r>
        <w:pict>
          <v:group style="position:absolute;margin-left:54.72pt;margin-top:-16.1841pt;width:30.72pt;height:27.72pt;mso-position-horizontal-relative:page;mso-position-vertical-relative:paragraph;z-index:-10914" coordorigin="1094,-324" coordsize="614,554">
            <v:group style="position:absolute;left:1373;top:-230;width:72;height:286" coordorigin="1373,-230" coordsize="72,286">
              <v:shape style="position:absolute;left:1373;top:-230;width:72;height:286" coordorigin="1373,-230" coordsize="72,286" path="m1373,-204l1373,-172,1378,-144,1380,-105,1385,-52,1392,-7,1397,29,1404,48,1409,56,1414,48,1416,29,1426,-7,1428,-52,1433,-105,1438,-139,1440,-172,1445,-187,1445,-199,1440,-211,1438,-218,1428,-225,1421,-230,1402,-230,1392,-225,1380,-223,1378,-216,1373,-204xe" filled="t" fillcolor="#1F1A16" stroked="f">
                <v:path arrowok="t"/>
                <v:fill/>
              </v:shape>
              <v:group style="position:absolute;left:1366;top:89;width:86;height:82" coordorigin="1366,89" coordsize="86,82">
                <v:shape style="position:absolute;left:1366;top:89;width:86;height:82" coordorigin="1366,89" coordsize="86,82" path="m1421,171l1428,166,1440,159,1445,152,1450,142,1452,132,1450,120,1445,111,1438,104,1428,96,1416,92,1404,89,1397,92,1385,96,1373,104,1366,111,1366,142,1370,152,1378,159,1390,166,1397,171,1421,171xe" filled="t" fillcolor="#1F1A16" stroked="f">
                  <v:path arrowok="t"/>
                  <v:fill/>
                </v:shape>
                <v:group style="position:absolute;left:1349;top:-321;width:103;height:48" coordorigin="1349,-321" coordsize="103,48">
                  <v:shape style="position:absolute;left:1349;top:-321;width:103;height:48" coordorigin="1349,-321" coordsize="103,48" path="m1361,-302l1349,-285,1373,-273,1380,-280,1390,-290,1397,-292,1416,-292,1426,-285,1428,-278,1452,-292,1445,-304,1428,-316,1416,-321,1402,-321,1385,-316,1373,-314,1361,-302xe" filled="t" fillcolor="#1F1A16" stroked="f">
                    <v:path arrowok="t"/>
                    <v:fill/>
                  </v:shape>
                  <v:group style="position:absolute;left:1428;top:-292;width:269;height:432" coordorigin="1428,-292" coordsize="269,432">
                    <v:shape style="position:absolute;left:1428;top:-292;width:269;height:432" coordorigin="1428,-292" coordsize="269,432" path="m1675,140l1697,123,1452,-292,1428,-278,1675,140xe" filled="t" fillcolor="#1F1A16" stroked="f">
                      <v:path arrowok="t"/>
                      <v:fill/>
                    </v:shape>
                    <v:group style="position:absolute;left:1642;top:123;width:65;height:103" coordorigin="1642,123" coordsize="65,103">
                      <v:shape style="position:absolute;left:1642;top:123;width:65;height:103" coordorigin="1642,123" coordsize="65,103" path="m1678,147l1678,178,1670,185,1666,195,1654,197,1642,197,1642,226,1663,226,1682,219,1694,202,1702,190,1706,176,1706,140,1697,123,1675,140,1678,147xe" filled="t" fillcolor="#1F1A16" stroked="f">
                        <v:path arrowok="t"/>
                        <v:fill/>
                      </v:shape>
                      <v:group style="position:absolute;left:1152;top:197;width:490;height:31" coordorigin="1152,197" coordsize="490,31">
                        <v:shape style="position:absolute;left:1152;top:197;width:490;height:31" coordorigin="1152,197" coordsize="490,31" path="m1642,197l1154,197,1152,226,1397,226,1519,228,1642,226,1642,197xe" filled="t" fillcolor="#1F1A16" stroked="f">
                          <v:path arrowok="t"/>
                          <v:fill/>
                        </v:shape>
                        <v:group style="position:absolute;left:1097;top:123;width:58;height:103" coordorigin="1097,123" coordsize="58,103">
                          <v:shape style="position:absolute;left:1097;top:123;width:58;height:103" coordorigin="1097,123" coordsize="58,103" path="m1147,197l1140,190,1135,185,1128,178,1128,147,1130,135,1109,123,1099,140,1097,159,1099,176,1104,190,1111,202,1123,214,1135,221,1152,226,1154,197,1147,197xe" filled="t" fillcolor="#1F1A16" stroked="f">
                            <v:path arrowok="t"/>
                            <v:fill/>
                          </v:shape>
                          <v:group style="position:absolute;left:1109;top:-285;width:264;height:420" coordorigin="1109,-285" coordsize="264,420">
                            <v:shape style="position:absolute;left:1109;top:-285;width:264;height:420" coordorigin="1109,-285" coordsize="264,420" path="m1373,-273l1349,-285,1109,123,1130,135,1373,-273xe" filled="t" fillcolor="#1F1A16" stroked="f">
                              <v:path arrowok="t"/>
                              <v:fill/>
                            </v:shape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ith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da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1158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k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 w:lineRule="auto" w:line="312"/>
        <w:ind w:left="1422" w:right="602" w:hanging="264"/>
        <w:sectPr>
          <w:pgMar w:header="574" w:footer="450" w:top="1100" w:bottom="280" w:left="680" w:right="620"/>
          <w:pgSz w:w="10320" w:h="14580"/>
        </w:sectPr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q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li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sz w:val="16"/>
          <w:szCs w:val="16"/>
        </w:rPr>
        <w:jc w:val="left"/>
        <w:spacing w:before="7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0"/>
        <w:ind w:left="1138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q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ks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ith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ltit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1402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30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0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0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 w:lineRule="auto" w:line="312"/>
        <w:ind w:left="1402" w:right="335" w:hanging="264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5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q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q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unn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K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q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ab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s.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"/>
        <w:ind w:left="1138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6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tic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4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435"/>
      </w:pP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j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atLeast" w:line="360"/>
        <w:ind w:left="435" w:right="462"/>
      </w:pPr>
      <w:r>
        <w:rPr>
          <w:rFonts w:cs="Arial" w:hAnsi="Arial" w:eastAsia="Arial" w:ascii="Arial"/>
          <w:spacing w:val="6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q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life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unp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0"/>
        <w:ind w:left="1146"/>
      </w:pPr>
      <w:r>
        <w:pict>
          <v:group style="position:absolute;margin-left:54.72pt;margin-top:-16.1838pt;width:30.72pt;height:27.72pt;mso-position-horizontal-relative:page;mso-position-vertical-relative:paragraph;z-index:-10913" coordorigin="1094,-324" coordsize="614,554">
            <v:group style="position:absolute;left:1373;top:-230;width:72;height:286" coordorigin="1373,-230" coordsize="72,286">
              <v:shape style="position:absolute;left:1373;top:-230;width:72;height:286" coordorigin="1373,-230" coordsize="72,286" path="m1373,-204l1373,-172,1378,-144,1380,-105,1385,-52,1392,-7,1397,29,1404,48,1409,56,1414,48,1416,29,1426,-7,1428,-52,1433,-105,1438,-139,1440,-172,1445,-187,1445,-199,1440,-211,1438,-218,1428,-225,1421,-230,1402,-230,1392,-225,1380,-223,1378,-216,1373,-204xe" filled="t" fillcolor="#1F1A16" stroked="f">
                <v:path arrowok="t"/>
                <v:fill/>
              </v:shape>
              <v:group style="position:absolute;left:1366;top:89;width:86;height:82" coordorigin="1366,89" coordsize="86,82">
                <v:shape style="position:absolute;left:1366;top:89;width:86;height:82" coordorigin="1366,89" coordsize="86,82" path="m1421,171l1428,166,1440,159,1445,152,1450,142,1452,132,1450,120,1445,111,1438,104,1428,96,1416,92,1404,89,1397,92,1385,96,1373,104,1366,111,1366,142,1370,152,1378,159,1390,166,1397,171,1421,171xe" filled="t" fillcolor="#1F1A16" stroked="f">
                  <v:path arrowok="t"/>
                  <v:fill/>
                </v:shape>
                <v:group style="position:absolute;left:1349;top:-321;width:103;height:48" coordorigin="1349,-321" coordsize="103,48">
                  <v:shape style="position:absolute;left:1349;top:-321;width:103;height:48" coordorigin="1349,-321" coordsize="103,48" path="m1361,-302l1349,-285,1373,-273,1380,-280,1390,-290,1397,-292,1416,-292,1426,-285,1428,-278,1452,-292,1445,-304,1428,-316,1416,-321,1402,-321,1385,-316,1373,-314,1361,-302xe" filled="t" fillcolor="#1F1A16" stroked="f">
                    <v:path arrowok="t"/>
                    <v:fill/>
                  </v:shape>
                  <v:group style="position:absolute;left:1428;top:-292;width:269;height:432" coordorigin="1428,-292" coordsize="269,432">
                    <v:shape style="position:absolute;left:1428;top:-292;width:269;height:432" coordorigin="1428,-292" coordsize="269,432" path="m1675,140l1697,123,1452,-292,1428,-278,1675,140xe" filled="t" fillcolor="#1F1A16" stroked="f">
                      <v:path arrowok="t"/>
                      <v:fill/>
                    </v:shape>
                    <v:group style="position:absolute;left:1642;top:123;width:65;height:103" coordorigin="1642,123" coordsize="65,103">
                      <v:shape style="position:absolute;left:1642;top:123;width:65;height:103" coordorigin="1642,123" coordsize="65,103" path="m1678,147l1678,178,1670,185,1666,195,1654,197,1642,197,1642,226,1663,226,1682,219,1694,202,1702,190,1706,176,1706,140,1697,123,1675,140,1678,147xe" filled="t" fillcolor="#1F1A16" stroked="f">
                        <v:path arrowok="t"/>
                        <v:fill/>
                      </v:shape>
                      <v:group style="position:absolute;left:1152;top:197;width:490;height:31" coordorigin="1152,197" coordsize="490,31">
                        <v:shape style="position:absolute;left:1152;top:197;width:490;height:31" coordorigin="1152,197" coordsize="490,31" path="m1642,197l1154,197,1152,226,1397,226,1519,228,1642,226,1642,197xe" filled="t" fillcolor="#1F1A16" stroked="f">
                          <v:path arrowok="t"/>
                          <v:fill/>
                        </v:shape>
                        <v:group style="position:absolute;left:1097;top:123;width:58;height:103" coordorigin="1097,123" coordsize="58,103">
                          <v:shape style="position:absolute;left:1097;top:123;width:58;height:103" coordorigin="1097,123" coordsize="58,103" path="m1147,197l1140,190,1135,185,1128,178,1128,147,1130,135,1109,123,1099,140,1097,159,1099,176,1104,190,1111,202,1123,214,1135,221,1152,226,1154,197,1147,197xe" filled="t" fillcolor="#1F1A16" stroked="f">
                            <v:path arrowok="t"/>
                            <v:fill/>
                          </v:shape>
                          <v:group style="position:absolute;left:1109;top:-285;width:264;height:420" coordorigin="1109,-285" coordsize="264,420">
                            <v:shape style="position:absolute;left:1109;top:-285;width:264;height:420" coordorigin="1109,-285" coordsize="264,420" path="m1373,-273l1349,-285,1109,123,1130,135,1373,-273xe" filled="t" fillcolor="#1F1A16" stroked="f">
                              <v:path arrowok="t"/>
                              <v:fill/>
                            </v:shape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Fire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z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d!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1179"/>
      </w:pPr>
      <w:r>
        <w:rPr>
          <w:rFonts w:cs="Arial" w:hAnsi="Arial" w:eastAsia="Arial" w:ascii="Arial"/>
          <w:spacing w:val="0"/>
          <w:w w:val="100"/>
          <w:sz w:val="24"/>
          <w:szCs w:val="24"/>
        </w:rPr>
        <w:t>In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CO</w:t>
      </w:r>
      <w:r>
        <w:rPr>
          <w:rFonts w:cs="Arial" w:hAnsi="Arial" w:eastAsia="Arial" w:ascii="Arial"/>
          <w:spacing w:val="0"/>
          <w:w w:val="100"/>
          <w:position w:val="-3"/>
          <w:sz w:val="16"/>
          <w:szCs w:val="16"/>
        </w:rPr>
        <w:t>2</w:t>
      </w:r>
      <w:r>
        <w:rPr>
          <w:rFonts w:cs="Arial" w:hAnsi="Arial" w:eastAsia="Arial" w:ascii="Arial"/>
          <w:spacing w:val="20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spacing w:val="1"/>
          <w:w w:val="100"/>
          <w:position w:val="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position w:val="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position w:val="0"/>
          <w:sz w:val="24"/>
          <w:szCs w:val="24"/>
        </w:rPr>
        <w:t>y</w:t>
      </w:r>
      <w:r>
        <w:rPr>
          <w:rFonts w:cs="Arial" w:hAnsi="Arial" w:eastAsia="Arial" w:ascii="Arial"/>
          <w:spacing w:val="1"/>
          <w:w w:val="100"/>
          <w:position w:val="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position w:val="0"/>
          <w:sz w:val="24"/>
          <w:szCs w:val="24"/>
        </w:rPr>
        <w:t>po</w:t>
      </w:r>
      <w:r>
        <w:rPr>
          <w:rFonts w:cs="Arial" w:hAnsi="Arial" w:eastAsia="Arial" w:ascii="Arial"/>
          <w:spacing w:val="-3"/>
          <w:w w:val="100"/>
          <w:position w:val="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position w:val="0"/>
          <w:sz w:val="24"/>
          <w:szCs w:val="24"/>
        </w:rPr>
        <w:t>de</w:t>
      </w:r>
      <w:r>
        <w:rPr>
          <w:rFonts w:cs="Arial" w:hAnsi="Arial" w:eastAsia="Arial" w:ascii="Arial"/>
          <w:spacing w:val="0"/>
          <w:w w:val="100"/>
          <w:position w:val="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position w:val="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position w:val="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position w:val="0"/>
          <w:sz w:val="24"/>
          <w:szCs w:val="24"/>
        </w:rPr>
        <w:t>ire</w:t>
      </w:r>
      <w:r>
        <w:rPr>
          <w:rFonts w:cs="Arial" w:hAnsi="Arial" w:eastAsia="Arial" w:ascii="Arial"/>
          <w:spacing w:val="2"/>
          <w:w w:val="100"/>
          <w:position w:val="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position w:val="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position w:val="0"/>
          <w:sz w:val="24"/>
          <w:szCs w:val="24"/>
        </w:rPr>
        <w:t>x</w:t>
      </w:r>
      <w:r>
        <w:rPr>
          <w:rFonts w:cs="Arial" w:hAnsi="Arial" w:eastAsia="Arial" w:ascii="Arial"/>
          <w:spacing w:val="0"/>
          <w:w w:val="100"/>
          <w:position w:val="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position w:val="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position w:val="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position w:val="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position w:val="0"/>
          <w:sz w:val="24"/>
          <w:szCs w:val="24"/>
        </w:rPr>
        <w:t>is</w:t>
      </w:r>
      <w:r>
        <w:rPr>
          <w:rFonts w:cs="Arial" w:hAnsi="Arial" w:eastAsia="Arial" w:ascii="Arial"/>
          <w:spacing w:val="1"/>
          <w:w w:val="100"/>
          <w:position w:val="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position w:val="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position w:val="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position w:val="0"/>
          <w:sz w:val="24"/>
          <w:szCs w:val="24"/>
        </w:rPr>
        <w:t>hou</w:t>
      </w:r>
      <w:r>
        <w:rPr>
          <w:rFonts w:cs="Arial" w:hAnsi="Arial" w:eastAsia="Arial" w:ascii="Arial"/>
          <w:spacing w:val="-3"/>
          <w:w w:val="100"/>
          <w:position w:val="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position w:val="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position w:val="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position w:val="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position w:val="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position w:val="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position w:val="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position w:val="0"/>
          <w:sz w:val="24"/>
          <w:szCs w:val="24"/>
        </w:rPr>
        <w:t>pp</w:t>
      </w:r>
      <w:r>
        <w:rPr>
          <w:rFonts w:cs="Arial" w:hAnsi="Arial" w:eastAsia="Arial" w:ascii="Arial"/>
          <w:spacing w:val="0"/>
          <w:w w:val="100"/>
          <w:position w:val="0"/>
          <w:sz w:val="24"/>
          <w:szCs w:val="24"/>
        </w:rPr>
        <w:t>li</w:t>
      </w:r>
      <w:r>
        <w:rPr>
          <w:rFonts w:cs="Arial" w:hAnsi="Arial" w:eastAsia="Arial" w:ascii="Arial"/>
          <w:spacing w:val="1"/>
          <w:w w:val="100"/>
          <w:position w:val="0"/>
          <w:sz w:val="24"/>
          <w:szCs w:val="24"/>
        </w:rPr>
        <w:t>ed</w:t>
      </w:r>
      <w:r>
        <w:rPr>
          <w:rFonts w:cs="Arial" w:hAnsi="Arial" w:eastAsia="Arial" w:ascii="Arial"/>
          <w:spacing w:val="0"/>
          <w:w w:val="100"/>
          <w:position w:val="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1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0" w:lineRule="auto" w:line="312"/>
        <w:ind w:left="1177" w:right="79" w:hanging="31"/>
      </w:pPr>
      <w:r>
        <w:pict>
          <v:group style="position:absolute;margin-left:54.72pt;margin-top:-16.1838pt;width:30.72pt;height:27.72pt;mso-position-horizontal-relative:page;mso-position-vertical-relative:paragraph;z-index:-10912" coordorigin="1094,-324" coordsize="614,554">
            <v:group style="position:absolute;left:1373;top:-230;width:72;height:286" coordorigin="1373,-230" coordsize="72,286">
              <v:shape style="position:absolute;left:1373;top:-230;width:72;height:286" coordorigin="1373,-230" coordsize="72,286" path="m1373,-204l1373,-172,1378,-144,1380,-105,1385,-52,1392,-7,1397,29,1404,48,1409,56,1414,48,1416,29,1426,-7,1428,-52,1433,-105,1438,-139,1440,-172,1445,-187,1445,-199,1440,-211,1438,-218,1428,-225,1421,-230,1402,-230,1392,-225,1380,-223,1378,-216,1373,-204xe" filled="t" fillcolor="#1F1A16" stroked="f">
                <v:path arrowok="t"/>
                <v:fill/>
              </v:shape>
              <v:group style="position:absolute;left:1366;top:89;width:86;height:82" coordorigin="1366,89" coordsize="86,82">
                <v:shape style="position:absolute;left:1366;top:89;width:86;height:82" coordorigin="1366,89" coordsize="86,82" path="m1421,171l1428,166,1440,159,1445,152,1450,142,1452,132,1450,120,1445,111,1438,104,1428,96,1416,92,1404,89,1397,92,1385,96,1373,104,1366,111,1366,142,1370,152,1378,159,1390,166,1397,171,1421,171xe" filled="t" fillcolor="#1F1A16" stroked="f">
                  <v:path arrowok="t"/>
                  <v:fill/>
                </v:shape>
                <v:group style="position:absolute;left:1349;top:-321;width:103;height:48" coordorigin="1349,-321" coordsize="103,48">
                  <v:shape style="position:absolute;left:1349;top:-321;width:103;height:48" coordorigin="1349,-321" coordsize="103,48" path="m1361,-302l1349,-285,1373,-273,1380,-280,1390,-290,1397,-292,1416,-292,1426,-285,1428,-278,1452,-292,1445,-304,1428,-316,1416,-321,1402,-321,1385,-316,1373,-314,1361,-302xe" filled="t" fillcolor="#1F1A16" stroked="f">
                    <v:path arrowok="t"/>
                    <v:fill/>
                  </v:shape>
                  <v:group style="position:absolute;left:1428;top:-292;width:269;height:432" coordorigin="1428,-292" coordsize="269,432">
                    <v:shape style="position:absolute;left:1428;top:-292;width:269;height:432" coordorigin="1428,-292" coordsize="269,432" path="m1675,140l1697,123,1452,-292,1428,-278,1675,140xe" filled="t" fillcolor="#1F1A16" stroked="f">
                      <v:path arrowok="t"/>
                      <v:fill/>
                    </v:shape>
                    <v:group style="position:absolute;left:1642;top:123;width:65;height:103" coordorigin="1642,123" coordsize="65,103">
                      <v:shape style="position:absolute;left:1642;top:123;width:65;height:103" coordorigin="1642,123" coordsize="65,103" path="m1678,147l1678,178,1670,185,1666,195,1654,197,1642,197,1642,226,1663,226,1682,219,1694,202,1702,190,1706,176,1706,140,1697,123,1675,140,1678,147xe" filled="t" fillcolor="#1F1A16" stroked="f">
                        <v:path arrowok="t"/>
                        <v:fill/>
                      </v:shape>
                      <v:group style="position:absolute;left:1152;top:197;width:490;height:31" coordorigin="1152,197" coordsize="490,31">
                        <v:shape style="position:absolute;left:1152;top:197;width:490;height:31" coordorigin="1152,197" coordsize="490,31" path="m1642,197l1154,197,1152,226,1397,226,1519,228,1642,226,1642,197xe" filled="t" fillcolor="#1F1A16" stroked="f">
                          <v:path arrowok="t"/>
                          <v:fill/>
                        </v:shape>
                        <v:group style="position:absolute;left:1097;top:123;width:58;height:103" coordorigin="1097,123" coordsize="58,103">
                          <v:shape style="position:absolute;left:1097;top:123;width:58;height:103" coordorigin="1097,123" coordsize="58,103" path="m1147,197l1140,190,1135,185,1128,178,1128,147,1130,135,1109,123,1099,140,1097,159,1099,176,1104,190,1111,202,1123,214,1135,221,1152,226,1154,197,1147,197xe" filled="t" fillcolor="#1F1A16" stroked="f">
                            <v:path arrowok="t"/>
                            <v:fill/>
                          </v:shape>
                          <v:group style="position:absolute;left:1109;top:-285;width:264;height:420" coordorigin="1109,-285" coordsize="264,420">
                            <v:shape style="position:absolute;left:1109;top:-285;width:264;height:420" coordorigin="1109,-285" coordsize="264,420" path="m1373,-273l1349,-285,1109,123,1130,135,1373,-273xe" filled="t" fillcolor="#1F1A16" stroked="f">
                              <v:path arrowok="t"/>
                              <v:fill/>
                            </v:shape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ich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ab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s/li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q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id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Se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sk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"/>
        <w:ind w:left="1177"/>
      </w:pP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ire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nne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j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0"/>
        <w:ind w:left="1146"/>
      </w:pPr>
      <w:r>
        <w:pict>
          <v:group style="position:absolute;margin-left:54.72pt;margin-top:-16.1839pt;width:30.72pt;height:27.72pt;mso-position-horizontal-relative:page;mso-position-vertical-relative:paragraph;z-index:-10911" coordorigin="1094,-324" coordsize="614,554">
            <v:group style="position:absolute;left:1373;top:-230;width:72;height:286" coordorigin="1373,-230" coordsize="72,286">
              <v:shape style="position:absolute;left:1373;top:-230;width:72;height:286" coordorigin="1373,-230" coordsize="72,286" path="m1373,-204l1373,-172,1378,-144,1380,-105,1385,-52,1392,-7,1397,29,1404,48,1409,56,1414,48,1416,29,1426,-7,1428,-52,1433,-105,1438,-139,1440,-172,1445,-187,1445,-199,1440,-211,1438,-218,1428,-225,1421,-230,1402,-230,1392,-225,1380,-223,1378,-216,1373,-204xe" filled="t" fillcolor="#1F1A16" stroked="f">
                <v:path arrowok="t"/>
                <v:fill/>
              </v:shape>
              <v:group style="position:absolute;left:1366;top:89;width:86;height:82" coordorigin="1366,89" coordsize="86,82">
                <v:shape style="position:absolute;left:1366;top:89;width:86;height:82" coordorigin="1366,89" coordsize="86,82" path="m1421,171l1428,166,1440,159,1445,152,1450,142,1452,132,1450,120,1445,111,1438,104,1428,96,1416,92,1404,89,1397,92,1385,96,1373,104,1366,111,1366,142,1370,152,1378,159,1390,166,1397,171,1421,171xe" filled="t" fillcolor="#1F1A16" stroked="f">
                  <v:path arrowok="t"/>
                  <v:fill/>
                </v:shape>
                <v:group style="position:absolute;left:1349;top:-321;width:103;height:48" coordorigin="1349,-321" coordsize="103,48">
                  <v:shape style="position:absolute;left:1349;top:-321;width:103;height:48" coordorigin="1349,-321" coordsize="103,48" path="m1361,-302l1349,-285,1373,-273,1380,-280,1390,-290,1397,-292,1416,-292,1426,-285,1428,-278,1452,-292,1445,-304,1428,-316,1416,-321,1402,-321,1385,-316,1373,-314,1361,-302xe" filled="t" fillcolor="#1F1A16" stroked="f">
                    <v:path arrowok="t"/>
                    <v:fill/>
                  </v:shape>
                  <v:group style="position:absolute;left:1428;top:-292;width:269;height:432" coordorigin="1428,-292" coordsize="269,432">
                    <v:shape style="position:absolute;left:1428;top:-292;width:269;height:432" coordorigin="1428,-292" coordsize="269,432" path="m1675,140l1697,123,1452,-292,1428,-278,1675,140xe" filled="t" fillcolor="#1F1A16" stroked="f">
                      <v:path arrowok="t"/>
                      <v:fill/>
                    </v:shape>
                    <v:group style="position:absolute;left:1642;top:123;width:65;height:103" coordorigin="1642,123" coordsize="65,103">
                      <v:shape style="position:absolute;left:1642;top:123;width:65;height:103" coordorigin="1642,123" coordsize="65,103" path="m1678,147l1678,178,1670,185,1666,195,1654,197,1642,197,1642,226,1663,226,1682,219,1694,202,1702,190,1706,176,1706,140,1697,123,1675,140,1678,147xe" filled="t" fillcolor="#1F1A16" stroked="f">
                        <v:path arrowok="t"/>
                        <v:fill/>
                      </v:shape>
                      <v:group style="position:absolute;left:1152;top:197;width:490;height:31" coordorigin="1152,197" coordsize="490,31">
                        <v:shape style="position:absolute;left:1152;top:197;width:490;height:31" coordorigin="1152,197" coordsize="490,31" path="m1642,197l1154,197,1152,226,1397,226,1519,228,1642,226,1642,197xe" filled="t" fillcolor="#1F1A16" stroked="f">
                          <v:path arrowok="t"/>
                          <v:fill/>
                        </v:shape>
                        <v:group style="position:absolute;left:1097;top:123;width:58;height:103" coordorigin="1097,123" coordsize="58,103">
                          <v:shape style="position:absolute;left:1097;top:123;width:58;height:103" coordorigin="1097,123" coordsize="58,103" path="m1147,197l1140,190,1135,185,1128,178,1128,147,1130,135,1109,123,1099,140,1097,159,1099,176,1104,190,1111,202,1123,214,1135,221,1152,226,1154,197,1147,197xe" filled="t" fillcolor="#1F1A16" stroked="f">
                            <v:path arrowok="t"/>
                            <v:fill/>
                          </v:shape>
                          <v:group style="position:absolute;left:1109;top:-285;width:264;height:420" coordorigin="1109,-285" coordsize="264,420">
                            <v:shape style="position:absolute;left:1109;top:-285;width:264;height:420" coordorigin="1109,-285" coordsize="264,420" path="m1373,-273l1349,-285,1109,123,1130,135,1373,-273xe" filled="t" fillcolor="#1F1A16" stroked="f">
                              <v:path arrowok="t"/>
                              <v:fill/>
                            </v:shape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req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q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0"/>
        <w:ind w:left="1141"/>
      </w:pPr>
      <w:r>
        <w:pict>
          <v:group style="position:absolute;margin-left:54.72pt;margin-top:-16.1839pt;width:30.72pt;height:27.72pt;mso-position-horizontal-relative:page;mso-position-vertical-relative:paragraph;z-index:-10910" coordorigin="1094,-324" coordsize="614,554">
            <v:group style="position:absolute;left:1373;top:-230;width:72;height:286" coordorigin="1373,-230" coordsize="72,286">
              <v:shape style="position:absolute;left:1373;top:-230;width:72;height:286" coordorigin="1373,-230" coordsize="72,286" path="m1373,-204l1373,-172,1378,-144,1380,-105,1385,-52,1392,-7,1397,29,1404,48,1409,56,1414,48,1416,29,1426,-7,1428,-52,1433,-105,1438,-139,1440,-172,1445,-187,1445,-199,1440,-211,1438,-218,1428,-225,1421,-230,1402,-230,1392,-225,1380,-223,1378,-216,1373,-204xe" filled="t" fillcolor="#1F1A16" stroked="f">
                <v:path arrowok="t"/>
                <v:fill/>
              </v:shape>
              <v:group style="position:absolute;left:1366;top:89;width:86;height:82" coordorigin="1366,89" coordsize="86,82">
                <v:shape style="position:absolute;left:1366;top:89;width:86;height:82" coordorigin="1366,89" coordsize="86,82" path="m1421,171l1428,166,1440,159,1445,152,1450,142,1452,132,1450,120,1445,111,1438,104,1428,96,1416,92,1404,89,1397,92,1385,96,1373,104,1366,111,1366,142,1370,152,1378,159,1390,166,1397,171,1421,171xe" filled="t" fillcolor="#1F1A16" stroked="f">
                  <v:path arrowok="t"/>
                  <v:fill/>
                </v:shape>
                <v:group style="position:absolute;left:1349;top:-321;width:103;height:48" coordorigin="1349,-321" coordsize="103,48">
                  <v:shape style="position:absolute;left:1349;top:-321;width:103;height:48" coordorigin="1349,-321" coordsize="103,48" path="m1361,-302l1349,-285,1373,-273,1380,-280,1390,-290,1397,-292,1416,-292,1426,-285,1428,-278,1452,-292,1445,-304,1428,-316,1416,-321,1402,-321,1385,-316,1373,-314,1361,-302xe" filled="t" fillcolor="#1F1A16" stroked="f">
                    <v:path arrowok="t"/>
                    <v:fill/>
                  </v:shape>
                  <v:group style="position:absolute;left:1428;top:-292;width:269;height:432" coordorigin="1428,-292" coordsize="269,432">
                    <v:shape style="position:absolute;left:1428;top:-292;width:269;height:432" coordorigin="1428,-292" coordsize="269,432" path="m1675,140l1697,123,1452,-292,1428,-278,1675,140xe" filled="t" fillcolor="#1F1A16" stroked="f">
                      <v:path arrowok="t"/>
                      <v:fill/>
                    </v:shape>
                    <v:group style="position:absolute;left:1642;top:123;width:65;height:103" coordorigin="1642,123" coordsize="65,103">
                      <v:shape style="position:absolute;left:1642;top:123;width:65;height:103" coordorigin="1642,123" coordsize="65,103" path="m1678,147l1678,178,1670,185,1666,195,1654,197,1642,197,1642,226,1663,226,1682,219,1694,202,1702,190,1706,176,1706,140,1697,123,1675,140,1678,147xe" filled="t" fillcolor="#1F1A16" stroked="f">
                        <v:path arrowok="t"/>
                        <v:fill/>
                      </v:shape>
                      <v:group style="position:absolute;left:1152;top:197;width:490;height:31" coordorigin="1152,197" coordsize="490,31">
                        <v:shape style="position:absolute;left:1152;top:197;width:490;height:31" coordorigin="1152,197" coordsize="490,31" path="m1642,197l1154,197,1152,226,1397,226,1519,228,1642,226,1642,197xe" filled="t" fillcolor="#1F1A16" stroked="f">
                          <v:path arrowok="t"/>
                          <v:fill/>
                        </v:shape>
                        <v:group style="position:absolute;left:1097;top:123;width:58;height:103" coordorigin="1097,123" coordsize="58,103">
                          <v:shape style="position:absolute;left:1097;top:123;width:58;height:103" coordorigin="1097,123" coordsize="58,103" path="m1147,197l1140,190,1135,185,1128,178,1128,147,1130,135,1109,123,1099,140,1097,159,1099,176,1104,190,1111,202,1123,214,1135,221,1152,226,1154,197,1147,197xe" filled="t" fillcolor="#1F1A16" stroked="f">
                            <v:path arrowok="t"/>
                            <v:fill/>
                          </v:shape>
                          <v:group style="position:absolute;left:1109;top:-285;width:264;height:420" coordorigin="1109,-285" coordsize="264,420">
                            <v:shape style="position:absolute;left:1109;top:-285;width:264;height:420" coordorigin="1109,-285" coordsize="264,420" path="m1373,-273l1349,-285,1109,123,1130,135,1373,-273xe" filled="t" fillcolor="#1F1A16" stroked="f">
                              <v:path arrowok="t"/>
                              <v:fill/>
                            </v:shape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rFonts w:cs="Arial" w:hAnsi="Arial" w:eastAsia="Arial" w:ascii="Arial"/>
          <w:spacing w:val="9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t,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1148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ha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be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ss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9" w:lineRule="auto" w:line="312"/>
        <w:ind w:left="1148" w:right="396" w:hanging="2"/>
        <w:sectPr>
          <w:pgMar w:header="574" w:footer="450" w:top="1100" w:bottom="280" w:left="700" w:right="620"/>
          <w:pgSz w:w="10320" w:h="14580"/>
        </w:sectPr>
      </w:pPr>
      <w:r>
        <w:pict>
          <v:group style="position:absolute;margin-left:54.72pt;margin-top:-15.7339pt;width:30.72pt;height:27.72pt;mso-position-horizontal-relative:page;mso-position-vertical-relative:paragraph;z-index:-10909" coordorigin="1094,-315" coordsize="614,554">
            <v:group style="position:absolute;left:1373;top:-221;width:72;height:286" coordorigin="1373,-221" coordsize="72,286">
              <v:shape style="position:absolute;left:1373;top:-221;width:72;height:286" coordorigin="1373,-221" coordsize="72,286" path="m1373,-195l1373,-163,1378,-135,1380,-96,1385,-43,1392,2,1397,38,1404,57,1409,65,1414,57,1416,38,1426,2,1428,-43,1433,-96,1438,-130,1440,-163,1445,-178,1445,-190,1440,-202,1438,-209,1428,-216,1421,-221,1402,-221,1392,-216,1380,-214,1378,-207,1373,-195xe" filled="t" fillcolor="#1F1A16" stroked="f">
                <v:path arrowok="t"/>
                <v:fill/>
              </v:shape>
              <v:group style="position:absolute;left:1366;top:98;width:86;height:82" coordorigin="1366,98" coordsize="86,82">
                <v:shape style="position:absolute;left:1366;top:98;width:86;height:82" coordorigin="1366,98" coordsize="86,82" path="m1421,180l1428,175,1440,168,1445,161,1450,151,1452,141,1450,129,1445,120,1438,113,1428,105,1416,101,1404,98,1397,101,1385,105,1373,113,1366,120,1366,151,1370,161,1378,168,1390,175,1397,180,1421,180xe" filled="t" fillcolor="#1F1A16" stroked="f">
                  <v:path arrowok="t"/>
                  <v:fill/>
                </v:shape>
                <v:group style="position:absolute;left:1349;top:-312;width:103;height:48" coordorigin="1349,-312" coordsize="103,48">
                  <v:shape style="position:absolute;left:1349;top:-312;width:103;height:48" coordorigin="1349,-312" coordsize="103,48" path="m1361,-293l1349,-276,1373,-264,1380,-271,1390,-281,1397,-283,1416,-283,1426,-276,1428,-269,1452,-283,1445,-295,1428,-307,1416,-312,1402,-312,1385,-307,1373,-305,1361,-293xe" filled="t" fillcolor="#1F1A16" stroked="f">
                    <v:path arrowok="t"/>
                    <v:fill/>
                  </v:shape>
                  <v:group style="position:absolute;left:1428;top:-283;width:269;height:432" coordorigin="1428,-283" coordsize="269,432">
                    <v:shape style="position:absolute;left:1428;top:-283;width:269;height:432" coordorigin="1428,-283" coordsize="269,432" path="m1675,149l1697,132,1452,-283,1428,-269,1675,149xe" filled="t" fillcolor="#1F1A16" stroked="f">
                      <v:path arrowok="t"/>
                      <v:fill/>
                    </v:shape>
                    <v:group style="position:absolute;left:1642;top:132;width:65;height:103" coordorigin="1642,132" coordsize="65,103">
                      <v:shape style="position:absolute;left:1642;top:132;width:65;height:103" coordorigin="1642,132" coordsize="65,103" path="m1678,156l1678,187,1670,194,1666,204,1654,206,1642,206,1642,235,1663,235,1682,228,1694,211,1702,199,1706,185,1706,149,1697,132,1675,149,1678,156xe" filled="t" fillcolor="#1F1A16" stroked="f">
                        <v:path arrowok="t"/>
                        <v:fill/>
                      </v:shape>
                      <v:group style="position:absolute;left:1152;top:206;width:490;height:31" coordorigin="1152,206" coordsize="490,31">
                        <v:shape style="position:absolute;left:1152;top:206;width:490;height:31" coordorigin="1152,206" coordsize="490,31" path="m1642,206l1154,206,1152,235,1397,235,1519,237,1642,235,1642,206xe" filled="t" fillcolor="#1F1A16" stroked="f">
                          <v:path arrowok="t"/>
                          <v:fill/>
                        </v:shape>
                        <v:group style="position:absolute;left:1097;top:132;width:58;height:103" coordorigin="1097,132" coordsize="58,103">
                          <v:shape style="position:absolute;left:1097;top:132;width:58;height:103" coordorigin="1097,132" coordsize="58,103" path="m1147,206l1140,199,1135,194,1128,187,1128,156,1130,144,1109,132,1099,149,1097,168,1099,185,1104,199,1111,211,1123,223,1135,230,1152,235,1154,206,1147,206xe" filled="t" fillcolor="#1F1A16" stroked="f">
                            <v:path arrowok="t"/>
                            <v:fill/>
                          </v:shape>
                          <v:group style="position:absolute;left:1109;top:-276;width:264;height:420" coordorigin="1109,-276" coordsize="264,420">
                            <v:shape style="position:absolute;left:1109;top:-276;width:264;height:420" coordorigin="1109,-276" coordsize="264,420" path="m1373,-264l1349,-276,1109,132,1130,144,1373,-264xe" filled="t" fillcolor="#1F1A16" stroked="f">
                              <v:path arrowok="t"/>
                              <v:fill/>
                            </v:shape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’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like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ub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sz w:val="10"/>
          <w:szCs w:val="10"/>
        </w:rPr>
        <w:jc w:val="left"/>
        <w:spacing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36"/>
          <w:szCs w:val="36"/>
        </w:rPr>
        <w:jc w:val="left"/>
        <w:ind w:left="126"/>
      </w:pPr>
      <w:r>
        <w:rPr>
          <w:rFonts w:cs="Arial" w:hAnsi="Arial" w:eastAsia="Arial" w:ascii="Arial"/>
          <w:b/>
          <w:spacing w:val="-1"/>
          <w:w w:val="100"/>
          <w:sz w:val="36"/>
          <w:szCs w:val="36"/>
        </w:rPr>
        <w:t>2</w:t>
      </w:r>
      <w:r>
        <w:rPr>
          <w:rFonts w:cs="Arial" w:hAnsi="Arial" w:eastAsia="Arial" w:ascii="Arial"/>
          <w:b/>
          <w:spacing w:val="0"/>
          <w:w w:val="100"/>
          <w:sz w:val="36"/>
          <w:szCs w:val="36"/>
        </w:rPr>
        <w:t>.</w:t>
      </w:r>
      <w:r>
        <w:rPr>
          <w:rFonts w:cs="Arial" w:hAnsi="Arial" w:eastAsia="Arial" w:ascii="Arial"/>
          <w:b/>
          <w:spacing w:val="72"/>
          <w:w w:val="100"/>
          <w:sz w:val="36"/>
          <w:szCs w:val="36"/>
        </w:rPr>
        <w:t> </w:t>
      </w:r>
      <w:r>
        <w:rPr>
          <w:rFonts w:cs="Arial" w:hAnsi="Arial" w:eastAsia="Arial" w:ascii="Arial"/>
          <w:b/>
          <w:spacing w:val="0"/>
          <w:w w:val="100"/>
          <w:sz w:val="36"/>
          <w:szCs w:val="36"/>
        </w:rPr>
        <w:t>St</w:t>
      </w:r>
      <w:r>
        <w:rPr>
          <w:rFonts w:cs="Arial" w:hAnsi="Arial" w:eastAsia="Arial" w:ascii="Arial"/>
          <w:b/>
          <w:spacing w:val="-1"/>
          <w:w w:val="100"/>
          <w:sz w:val="36"/>
          <w:szCs w:val="36"/>
        </w:rPr>
        <w:t>r</w:t>
      </w:r>
      <w:r>
        <w:rPr>
          <w:rFonts w:cs="Arial" w:hAnsi="Arial" w:eastAsia="Arial" w:ascii="Arial"/>
          <w:b/>
          <w:spacing w:val="1"/>
          <w:w w:val="100"/>
          <w:sz w:val="36"/>
          <w:szCs w:val="36"/>
        </w:rPr>
        <w:t>u</w:t>
      </w:r>
      <w:r>
        <w:rPr>
          <w:rFonts w:cs="Arial" w:hAnsi="Arial" w:eastAsia="Arial" w:ascii="Arial"/>
          <w:b/>
          <w:spacing w:val="-1"/>
          <w:w w:val="100"/>
          <w:sz w:val="36"/>
          <w:szCs w:val="36"/>
        </w:rPr>
        <w:t>c</w:t>
      </w:r>
      <w:r>
        <w:rPr>
          <w:rFonts w:cs="Arial" w:hAnsi="Arial" w:eastAsia="Arial" w:ascii="Arial"/>
          <w:b/>
          <w:spacing w:val="0"/>
          <w:w w:val="100"/>
          <w:sz w:val="36"/>
          <w:szCs w:val="36"/>
        </w:rPr>
        <w:t>t</w:t>
      </w:r>
      <w:r>
        <w:rPr>
          <w:rFonts w:cs="Arial" w:hAnsi="Arial" w:eastAsia="Arial" w:ascii="Arial"/>
          <w:b/>
          <w:spacing w:val="1"/>
          <w:w w:val="100"/>
          <w:sz w:val="36"/>
          <w:szCs w:val="36"/>
        </w:rPr>
        <w:t>u</w:t>
      </w:r>
      <w:r>
        <w:rPr>
          <w:rFonts w:cs="Arial" w:hAnsi="Arial" w:eastAsia="Arial" w:ascii="Arial"/>
          <w:b/>
          <w:spacing w:val="-1"/>
          <w:w w:val="100"/>
          <w:sz w:val="36"/>
          <w:szCs w:val="36"/>
        </w:rPr>
        <w:t>ra</w:t>
      </w:r>
      <w:r>
        <w:rPr>
          <w:rFonts w:cs="Arial" w:hAnsi="Arial" w:eastAsia="Arial" w:ascii="Arial"/>
          <w:b/>
          <w:spacing w:val="0"/>
          <w:w w:val="100"/>
          <w:sz w:val="36"/>
          <w:szCs w:val="36"/>
        </w:rPr>
        <w:t>l</w:t>
      </w:r>
      <w:r>
        <w:rPr>
          <w:rFonts w:cs="Arial" w:hAnsi="Arial" w:eastAsia="Arial" w:ascii="Arial"/>
          <w:b/>
          <w:spacing w:val="2"/>
          <w:w w:val="100"/>
          <w:sz w:val="36"/>
          <w:szCs w:val="36"/>
        </w:rPr>
        <w:t> </w:t>
      </w:r>
      <w:r>
        <w:rPr>
          <w:rFonts w:cs="Arial" w:hAnsi="Arial" w:eastAsia="Arial" w:ascii="Arial"/>
          <w:b/>
          <w:spacing w:val="1"/>
          <w:w w:val="100"/>
          <w:sz w:val="36"/>
          <w:szCs w:val="36"/>
        </w:rPr>
        <w:t>F</w:t>
      </w:r>
      <w:r>
        <w:rPr>
          <w:rFonts w:cs="Arial" w:hAnsi="Arial" w:eastAsia="Arial" w:ascii="Arial"/>
          <w:b/>
          <w:spacing w:val="-1"/>
          <w:w w:val="100"/>
          <w:sz w:val="36"/>
          <w:szCs w:val="36"/>
        </w:rPr>
        <w:t>e</w:t>
      </w:r>
      <w:r>
        <w:rPr>
          <w:rFonts w:cs="Arial" w:hAnsi="Arial" w:eastAsia="Arial" w:ascii="Arial"/>
          <w:b/>
          <w:spacing w:val="1"/>
          <w:w w:val="100"/>
          <w:sz w:val="36"/>
          <w:szCs w:val="36"/>
        </w:rPr>
        <w:t>a</w:t>
      </w:r>
      <w:r>
        <w:rPr>
          <w:rFonts w:cs="Arial" w:hAnsi="Arial" w:eastAsia="Arial" w:ascii="Arial"/>
          <w:b/>
          <w:spacing w:val="0"/>
          <w:w w:val="100"/>
          <w:sz w:val="36"/>
          <w:szCs w:val="36"/>
        </w:rPr>
        <w:t>t</w:t>
      </w:r>
      <w:r>
        <w:rPr>
          <w:rFonts w:cs="Arial" w:hAnsi="Arial" w:eastAsia="Arial" w:ascii="Arial"/>
          <w:b/>
          <w:spacing w:val="1"/>
          <w:w w:val="100"/>
          <w:sz w:val="36"/>
          <w:szCs w:val="36"/>
        </w:rPr>
        <w:t>u</w:t>
      </w:r>
      <w:r>
        <w:rPr>
          <w:rFonts w:cs="Arial" w:hAnsi="Arial" w:eastAsia="Arial" w:ascii="Arial"/>
          <w:b/>
          <w:spacing w:val="-1"/>
          <w:w w:val="100"/>
          <w:sz w:val="36"/>
          <w:szCs w:val="36"/>
        </w:rPr>
        <w:t>re</w:t>
      </w:r>
      <w:r>
        <w:rPr>
          <w:rFonts w:cs="Arial" w:hAnsi="Arial" w:eastAsia="Arial" w:ascii="Arial"/>
          <w:b/>
          <w:spacing w:val="0"/>
          <w:w w:val="100"/>
          <w:sz w:val="36"/>
          <w:szCs w:val="36"/>
        </w:rPr>
        <w:t>s</w:t>
      </w:r>
      <w:r>
        <w:rPr>
          <w:rFonts w:cs="Arial" w:hAnsi="Arial" w:eastAsia="Arial" w:ascii="Arial"/>
          <w:b/>
          <w:spacing w:val="0"/>
          <w:w w:val="100"/>
          <w:sz w:val="36"/>
          <w:szCs w:val="36"/>
        </w:rPr>
        <w:t> </w:t>
      </w:r>
      <w:r>
        <w:rPr>
          <w:rFonts w:cs="Arial" w:hAnsi="Arial" w:eastAsia="Arial" w:ascii="Arial"/>
          <w:b/>
          <w:spacing w:val="-1"/>
          <w:w w:val="100"/>
          <w:sz w:val="36"/>
          <w:szCs w:val="36"/>
        </w:rPr>
        <w:t>a</w:t>
      </w:r>
      <w:r>
        <w:rPr>
          <w:rFonts w:cs="Arial" w:hAnsi="Arial" w:eastAsia="Arial" w:ascii="Arial"/>
          <w:b/>
          <w:spacing w:val="1"/>
          <w:w w:val="100"/>
          <w:sz w:val="36"/>
          <w:szCs w:val="36"/>
        </w:rPr>
        <w:t>n</w:t>
      </w:r>
      <w:r>
        <w:rPr>
          <w:rFonts w:cs="Arial" w:hAnsi="Arial" w:eastAsia="Arial" w:ascii="Arial"/>
          <w:b/>
          <w:spacing w:val="0"/>
          <w:w w:val="100"/>
          <w:sz w:val="36"/>
          <w:szCs w:val="36"/>
        </w:rPr>
        <w:t>d</w:t>
      </w:r>
      <w:r>
        <w:rPr>
          <w:rFonts w:cs="Arial" w:hAnsi="Arial" w:eastAsia="Arial" w:ascii="Arial"/>
          <w:b/>
          <w:spacing w:val="2"/>
          <w:w w:val="100"/>
          <w:sz w:val="36"/>
          <w:szCs w:val="36"/>
        </w:rPr>
        <w:t> </w:t>
      </w:r>
      <w:r>
        <w:rPr>
          <w:rFonts w:cs="Arial" w:hAnsi="Arial" w:eastAsia="Arial" w:ascii="Arial"/>
          <w:b/>
          <w:spacing w:val="1"/>
          <w:w w:val="100"/>
          <w:sz w:val="36"/>
          <w:szCs w:val="36"/>
        </w:rPr>
        <w:t>Wo</w:t>
      </w:r>
      <w:r>
        <w:rPr>
          <w:rFonts w:cs="Arial" w:hAnsi="Arial" w:eastAsia="Arial" w:ascii="Arial"/>
          <w:b/>
          <w:spacing w:val="-3"/>
          <w:w w:val="100"/>
          <w:sz w:val="36"/>
          <w:szCs w:val="36"/>
        </w:rPr>
        <w:t>r</w:t>
      </w:r>
      <w:r>
        <w:rPr>
          <w:rFonts w:cs="Arial" w:hAnsi="Arial" w:eastAsia="Arial" w:ascii="Arial"/>
          <w:b/>
          <w:spacing w:val="-1"/>
          <w:w w:val="100"/>
          <w:sz w:val="36"/>
          <w:szCs w:val="36"/>
        </w:rPr>
        <w:t>k</w:t>
      </w:r>
      <w:r>
        <w:rPr>
          <w:rFonts w:cs="Arial" w:hAnsi="Arial" w:eastAsia="Arial" w:ascii="Arial"/>
          <w:b/>
          <w:spacing w:val="1"/>
          <w:w w:val="100"/>
          <w:sz w:val="36"/>
          <w:szCs w:val="36"/>
        </w:rPr>
        <w:t>in</w:t>
      </w:r>
      <w:r>
        <w:rPr>
          <w:rFonts w:cs="Arial" w:hAnsi="Arial" w:eastAsia="Arial" w:ascii="Arial"/>
          <w:b/>
          <w:spacing w:val="0"/>
          <w:w w:val="100"/>
          <w:sz w:val="36"/>
          <w:szCs w:val="36"/>
        </w:rPr>
        <w:t>g</w:t>
      </w:r>
      <w:r>
        <w:rPr>
          <w:rFonts w:cs="Arial" w:hAnsi="Arial" w:eastAsia="Arial" w:ascii="Arial"/>
          <w:b/>
          <w:spacing w:val="2"/>
          <w:w w:val="100"/>
          <w:sz w:val="36"/>
          <w:szCs w:val="36"/>
        </w:rPr>
        <w:t> </w:t>
      </w:r>
      <w:r>
        <w:rPr>
          <w:rFonts w:cs="Arial" w:hAnsi="Arial" w:eastAsia="Arial" w:ascii="Arial"/>
          <w:b/>
          <w:spacing w:val="0"/>
          <w:w w:val="100"/>
          <w:sz w:val="36"/>
          <w:szCs w:val="36"/>
        </w:rPr>
        <w:t>P</w:t>
      </w:r>
      <w:r>
        <w:rPr>
          <w:rFonts w:cs="Arial" w:hAnsi="Arial" w:eastAsia="Arial" w:ascii="Arial"/>
          <w:b/>
          <w:spacing w:val="-1"/>
          <w:w w:val="100"/>
          <w:sz w:val="36"/>
          <w:szCs w:val="36"/>
        </w:rPr>
        <w:t>r</w:t>
      </w:r>
      <w:r>
        <w:rPr>
          <w:rFonts w:cs="Arial" w:hAnsi="Arial" w:eastAsia="Arial" w:ascii="Arial"/>
          <w:b/>
          <w:spacing w:val="1"/>
          <w:w w:val="100"/>
          <w:sz w:val="36"/>
          <w:szCs w:val="36"/>
        </w:rPr>
        <w:t>in</w:t>
      </w:r>
      <w:r>
        <w:rPr>
          <w:rFonts w:cs="Arial" w:hAnsi="Arial" w:eastAsia="Arial" w:ascii="Arial"/>
          <w:b/>
          <w:spacing w:val="-1"/>
          <w:w w:val="100"/>
          <w:sz w:val="36"/>
          <w:szCs w:val="36"/>
        </w:rPr>
        <w:t>c</w:t>
      </w:r>
      <w:r>
        <w:rPr>
          <w:rFonts w:cs="Arial" w:hAnsi="Arial" w:eastAsia="Arial" w:ascii="Arial"/>
          <w:b/>
          <w:spacing w:val="1"/>
          <w:w w:val="100"/>
          <w:sz w:val="36"/>
          <w:szCs w:val="36"/>
        </w:rPr>
        <w:t>i</w:t>
      </w:r>
      <w:r>
        <w:rPr>
          <w:rFonts w:cs="Arial" w:hAnsi="Arial" w:eastAsia="Arial" w:ascii="Arial"/>
          <w:b/>
          <w:spacing w:val="-2"/>
          <w:w w:val="100"/>
          <w:sz w:val="36"/>
          <w:szCs w:val="36"/>
        </w:rPr>
        <w:t>p</w:t>
      </w:r>
      <w:r>
        <w:rPr>
          <w:rFonts w:cs="Arial" w:hAnsi="Arial" w:eastAsia="Arial" w:ascii="Arial"/>
          <w:b/>
          <w:spacing w:val="1"/>
          <w:w w:val="100"/>
          <w:sz w:val="36"/>
          <w:szCs w:val="36"/>
        </w:rPr>
        <w:t>l</w:t>
      </w:r>
      <w:r>
        <w:rPr>
          <w:rFonts w:cs="Arial" w:hAnsi="Arial" w:eastAsia="Arial" w:ascii="Arial"/>
          <w:b/>
          <w:spacing w:val="0"/>
          <w:w w:val="100"/>
          <w:sz w:val="36"/>
          <w:szCs w:val="36"/>
        </w:rPr>
        <w:t>e</w:t>
      </w:r>
      <w:r>
        <w:rPr>
          <w:rFonts w:cs="Arial" w:hAnsi="Arial" w:eastAsia="Arial" w:ascii="Arial"/>
          <w:spacing w:val="0"/>
          <w:w w:val="100"/>
          <w:sz w:val="36"/>
          <w:szCs w:val="36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30"/>
          <w:szCs w:val="30"/>
        </w:rPr>
        <w:jc w:val="left"/>
        <w:ind w:left="114"/>
      </w:pPr>
      <w:r>
        <w:rPr>
          <w:rFonts w:cs="Arial" w:hAnsi="Arial" w:eastAsia="Arial" w:ascii="Arial"/>
          <w:spacing w:val="1"/>
          <w:w w:val="100"/>
          <w:sz w:val="30"/>
          <w:szCs w:val="30"/>
        </w:rPr>
        <w:t>2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.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1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3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G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en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e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ra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l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D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e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s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cr</w:t>
      </w:r>
      <w:r>
        <w:rPr>
          <w:rFonts w:cs="Arial" w:hAnsi="Arial" w:eastAsia="Arial" w:ascii="Arial"/>
          <w:spacing w:val="-2"/>
          <w:w w:val="100"/>
          <w:sz w:val="30"/>
          <w:szCs w:val="30"/>
        </w:rPr>
        <w:t>i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p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t</w:t>
      </w:r>
      <w:r>
        <w:rPr>
          <w:rFonts w:cs="Arial" w:hAnsi="Arial" w:eastAsia="Arial" w:ascii="Arial"/>
          <w:spacing w:val="-2"/>
          <w:w w:val="100"/>
          <w:sz w:val="30"/>
          <w:szCs w:val="30"/>
        </w:rPr>
        <w:t>i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on</w:t>
      </w:r>
      <w:r>
        <w:rPr>
          <w:rFonts w:cs="Arial" w:hAnsi="Arial" w:eastAsia="Arial" w:ascii="Arial"/>
          <w:spacing w:val="0"/>
          <w:w w:val="100"/>
          <w:sz w:val="30"/>
          <w:szCs w:val="30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auto" w:line="312"/>
        <w:ind w:left="513" w:right="74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SG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"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ss"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ich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if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stic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q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ith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q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tity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't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q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po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switc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s.</w:t>
      </w:r>
    </w:p>
    <w:p>
      <w:pPr>
        <w:rPr>
          <w:sz w:val="18"/>
          <w:szCs w:val="18"/>
        </w:rPr>
        <w:jc w:val="left"/>
        <w:spacing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114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6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ki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le</w:t>
      </w:r>
    </w:p>
    <w:p>
      <w:pPr>
        <w:rPr>
          <w:sz w:val="20"/>
          <w:szCs w:val="20"/>
        </w:rPr>
        <w:jc w:val="left"/>
        <w:spacing w:before="11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397"/>
      </w:pPr>
      <w:r>
        <w:pict>
          <v:shape type="#_x0000_t75" style="width:228pt;height:263.28pt">
            <v:imagedata o:title="" r:id="rId4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513"/>
      </w:pPr>
      <w:r>
        <w:rPr>
          <w:rFonts w:cs="Arial" w:hAnsi="Arial" w:eastAsia="Arial" w:ascii="Arial"/>
          <w:spacing w:val="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e:</w:t>
      </w:r>
    </w:p>
    <w:p>
      <w:pPr>
        <w:rPr>
          <w:sz w:val="28"/>
          <w:szCs w:val="28"/>
        </w:rPr>
        <w:jc w:val="left"/>
        <w:spacing w:before="19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515"/>
      </w:pPr>
      <w:r>
        <w:rPr>
          <w:rFonts w:cs="Arial" w:hAnsi="Arial" w:eastAsia="Arial" w:ascii="Arial"/>
          <w:spacing w:val="1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box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       </w:t>
      </w:r>
      <w:r>
        <w:rPr>
          <w:rFonts w:cs="Arial" w:hAnsi="Arial" w:eastAsia="Arial" w:ascii="Arial"/>
          <w:spacing w:val="5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cu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      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ge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       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</w:p>
    <w:p>
      <w:pPr>
        <w:rPr>
          <w:sz w:val="11"/>
          <w:szCs w:val="11"/>
        </w:rPr>
        <w:jc w:val="left"/>
        <w:spacing w:before="9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515"/>
      </w:pPr>
      <w:r>
        <w:rPr>
          <w:rFonts w:cs="Arial" w:hAnsi="Arial" w:eastAsia="Arial" w:ascii="Arial"/>
          <w:spacing w:val="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x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    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age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ox</w:t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2872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2</w:t>
      </w:r>
      <w:r>
        <w:rPr>
          <w:rFonts w:cs="Arial" w:hAnsi="Arial" w:eastAsia="Arial" w:ascii="Arial"/>
          <w:spacing w:val="-1"/>
          <w:w w:val="104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-7"/>
          <w:w w:val="104"/>
          <w:sz w:val="24"/>
          <w:szCs w:val="24"/>
        </w:rPr>
        <w:t>：</w:t>
      </w:r>
      <w:r>
        <w:rPr>
          <w:rFonts w:cs="Arial" w:hAnsi="Arial" w:eastAsia="Arial" w:ascii="Arial"/>
          <w:spacing w:val="9"/>
          <w:w w:val="104"/>
          <w:sz w:val="24"/>
          <w:szCs w:val="24"/>
        </w:rPr>
        <w:t>W</w:t>
      </w:r>
      <w:r>
        <w:rPr>
          <w:rFonts w:cs="Arial" w:hAnsi="Arial" w:eastAsia="Arial" w:ascii="Arial"/>
          <w:spacing w:val="-1"/>
          <w:w w:val="104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4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4"/>
          <w:sz w:val="24"/>
          <w:szCs w:val="24"/>
        </w:rPr>
        <w:t>ki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4"/>
          <w:sz w:val="24"/>
          <w:szCs w:val="24"/>
        </w:rPr>
        <w:t>g</w:t>
      </w:r>
      <w:r>
        <w:rPr>
          <w:rFonts w:cs="Arial" w:hAnsi="Arial" w:eastAsia="Arial" w:ascii="Arial"/>
          <w:spacing w:val="3"/>
          <w:w w:val="104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le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3" w:lineRule="auto" w:line="312"/>
        <w:ind w:left="513" w:right="299"/>
        <w:sectPr>
          <w:pgMar w:header="574" w:footer="450" w:top="1100" w:bottom="280" w:left="680" w:right="620"/>
          <w:pgSz w:w="10320" w:h="14580"/>
        </w:sectPr>
      </w:pP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(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(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ade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(C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(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(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(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ctly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(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doe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</w:p>
    <w:p>
      <w:pPr>
        <w:rPr>
          <w:sz w:val="16"/>
          <w:szCs w:val="16"/>
        </w:rPr>
        <w:jc w:val="left"/>
        <w:spacing w:before="7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0" w:lineRule="auto" w:line="312"/>
        <w:ind w:left="513" w:right="98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op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cti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rFonts w:cs="Arial" w:hAnsi="Arial" w:eastAsia="Arial" w:ascii="Arial"/>
          <w:sz w:val="30"/>
          <w:szCs w:val="30"/>
        </w:rPr>
        <w:jc w:val="left"/>
        <w:spacing w:lineRule="exact" w:line="300"/>
        <w:ind w:left="114"/>
      </w:pPr>
      <w:r>
        <w:rPr>
          <w:rFonts w:cs="Arial" w:hAnsi="Arial" w:eastAsia="Arial" w:ascii="Arial"/>
          <w:spacing w:val="1"/>
          <w:w w:val="100"/>
          <w:sz w:val="30"/>
          <w:szCs w:val="30"/>
        </w:rPr>
        <w:t>2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.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2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3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S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a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f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e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t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y</w:t>
      </w:r>
      <w:r>
        <w:rPr>
          <w:rFonts w:cs="Arial" w:hAnsi="Arial" w:eastAsia="Arial" w:ascii="Arial"/>
          <w:spacing w:val="-3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2"/>
          <w:w w:val="100"/>
          <w:sz w:val="30"/>
          <w:szCs w:val="30"/>
        </w:rPr>
        <w:t>S</w:t>
      </w:r>
      <w:r>
        <w:rPr>
          <w:rFonts w:cs="Arial" w:hAnsi="Arial" w:eastAsia="Arial" w:ascii="Arial"/>
          <w:spacing w:val="-4"/>
          <w:w w:val="100"/>
          <w:sz w:val="30"/>
          <w:szCs w:val="30"/>
        </w:rPr>
        <w:t>y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s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t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e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m</w:t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auto" w:line="312"/>
        <w:ind w:left="513" w:right="685"/>
      </w:pP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cci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en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ily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j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ned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" w:lineRule="auto" w:line="312"/>
        <w:ind w:left="513" w:right="231"/>
      </w:pPr>
      <w:r>
        <w:rPr>
          <w:rFonts w:cs="Arial" w:hAnsi="Arial" w:eastAsia="Arial" w:ascii="Arial"/>
          <w:spacing w:val="0"/>
          <w:w w:val="100"/>
          <w:sz w:val="24"/>
          <w:szCs w:val="24"/>
        </w:rPr>
        <w:t>Hi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pee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j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cci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bod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ily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" w:lineRule="auto" w:line="312"/>
        <w:ind w:left="513" w:right="138"/>
      </w:pPr>
      <w:r>
        <w:rPr>
          <w:rFonts w:cs="Arial" w:hAnsi="Arial" w:eastAsia="Arial" w:ascii="Arial"/>
          <w:spacing w:val="0"/>
          <w:w w:val="100"/>
          <w:sz w:val="24"/>
          <w:szCs w:val="24"/>
        </w:rPr>
        <w:t>In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ill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dan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j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cci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pen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ssi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ill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t.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ep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SHINI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33"/>
        <w:ind w:left="2202"/>
      </w:pPr>
      <w:r>
        <w:pict>
          <v:shape type="#_x0000_t75" style="width:230.4pt;height:100.8pt">
            <v:imagedata o:title="" r:id="rId4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13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ind w:left="2991" w:right="3000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2</w:t>
      </w:r>
      <w:r>
        <w:rPr>
          <w:rFonts w:cs="Arial" w:hAnsi="Arial" w:eastAsia="Arial" w:ascii="Arial"/>
          <w:spacing w:val="-1"/>
          <w:w w:val="105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-2"/>
          <w:w w:val="105"/>
          <w:sz w:val="24"/>
          <w:szCs w:val="24"/>
        </w:rPr>
        <w:t>：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5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5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5"/>
          <w:sz w:val="24"/>
          <w:szCs w:val="24"/>
        </w:rPr>
        <w:t>ty</w:t>
      </w:r>
      <w:r>
        <w:rPr>
          <w:rFonts w:cs="Arial" w:hAnsi="Arial" w:eastAsia="Arial" w:ascii="Arial"/>
          <w:spacing w:val="-1"/>
          <w:w w:val="105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Syst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m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0"/>
        <w:ind w:left="114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itch</w:t>
      </w:r>
    </w:p>
    <w:p>
      <w:pPr>
        <w:rPr>
          <w:sz w:val="18"/>
          <w:szCs w:val="18"/>
        </w:rPr>
        <w:jc w:val="left"/>
        <w:spacing w:before="5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auto" w:line="312"/>
        <w:ind w:left="513" w:right="74"/>
      </w:pP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l.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it,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ill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ho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ill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(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oun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r-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ckwis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86"/>
        <w:ind w:left="3590"/>
      </w:pPr>
      <w:r>
        <w:pict>
          <v:shape type="#_x0000_t75" style="width:91.68pt;height:131.52pt">
            <v:imagedata o:title="" r:id="rId4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6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ind w:left="2494" w:right="2500"/>
        <w:sectPr>
          <w:pgMar w:header="574" w:footer="450" w:top="1100" w:bottom="280" w:left="680" w:right="620"/>
          <w:pgSz w:w="10320" w:h="14580"/>
        </w:sectPr>
      </w:pPr>
      <w:r>
        <w:rPr>
          <w:rFonts w:cs="Arial" w:hAnsi="Arial" w:eastAsia="Arial" w:ascii="Arial"/>
          <w:spacing w:val="0"/>
          <w:w w:val="100"/>
          <w:sz w:val="24"/>
          <w:szCs w:val="24"/>
        </w:rPr>
        <w:t>Pict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2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-2"/>
          <w:w w:val="103"/>
          <w:sz w:val="24"/>
          <w:szCs w:val="24"/>
        </w:rPr>
        <w:t>：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cy</w:t>
      </w:r>
      <w:r>
        <w:rPr>
          <w:rFonts w:cs="Arial" w:hAnsi="Arial" w:eastAsia="Arial" w:ascii="Arial"/>
          <w:spacing w:val="9"/>
          <w:w w:val="103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itch</w:t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0"/>
        <w:ind w:left="114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m</w:t>
      </w:r>
    </w:p>
    <w:p>
      <w:pPr>
        <w:rPr>
          <w:sz w:val="18"/>
          <w:szCs w:val="18"/>
        </w:rPr>
        <w:jc w:val="left"/>
        <w:spacing w:before="7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513"/>
      </w:pPr>
      <w:r>
        <w:rPr>
          <w:rFonts w:cs="Arial" w:hAnsi="Arial" w:eastAsia="Arial" w:ascii="Arial"/>
          <w:spacing w:val="0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q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circ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se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1" w:lineRule="exact" w:line="360"/>
        <w:ind w:left="513" w:right="69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siti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han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po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upp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: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ile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ith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sz w:val="28"/>
          <w:szCs w:val="28"/>
        </w:rPr>
        <w:jc w:val="left"/>
        <w:spacing w:before="18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3381"/>
      </w:pPr>
      <w:r>
        <w:pict>
          <v:shape type="#_x0000_t75" style="width:129.6pt;height:152.4pt">
            <v:imagedata o:title="" r:id="rId4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16" w:lineRule="exact" w:line="260"/>
        <w:sectPr>
          <w:pgMar w:header="574" w:footer="450" w:top="1100" w:bottom="280" w:left="680" w:right="560"/>
          <w:pgSz w:w="10320" w:h="14580"/>
        </w:sectPr>
      </w:pPr>
      <w:r>
        <w:rPr>
          <w:sz w:val="26"/>
          <w:szCs w:val="26"/>
        </w:rPr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114" w:right="-5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Lo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41"/>
        <w:sectPr>
          <w:type w:val="continuous"/>
          <w:pgSz w:w="10320" w:h="14580"/>
          <w:pgMar w:top="1360" w:bottom="280" w:left="680" w:right="560"/>
          <w:cols w:num="2" w:equalWidth="off">
            <w:col w:w="1327" w:space="1704"/>
            <w:col w:w="6049"/>
          </w:cols>
        </w:sectPr>
      </w:pPr>
      <w:r>
        <w:br w:type="column"/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2</w:t>
      </w:r>
      <w:r>
        <w:rPr>
          <w:rFonts w:cs="Arial" w:hAnsi="Arial" w:eastAsia="Arial" w:ascii="Arial"/>
          <w:spacing w:val="-1"/>
          <w:w w:val="105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-2"/>
          <w:w w:val="105"/>
          <w:sz w:val="24"/>
          <w:szCs w:val="24"/>
        </w:rPr>
        <w:t>：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5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5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5"/>
          <w:sz w:val="24"/>
          <w:szCs w:val="24"/>
        </w:rPr>
        <w:t>ty</w:t>
      </w:r>
      <w:r>
        <w:rPr>
          <w:rFonts w:cs="Arial" w:hAnsi="Arial" w:eastAsia="Arial" w:ascii="Arial"/>
          <w:spacing w:val="-1"/>
          <w:w w:val="105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Syst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m</w:t>
      </w:r>
    </w:p>
    <w:p>
      <w:pPr>
        <w:rPr>
          <w:sz w:val="16"/>
          <w:szCs w:val="16"/>
        </w:rPr>
        <w:jc w:val="left"/>
        <w:spacing w:before="4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0" w:lineRule="auto" w:line="312"/>
        <w:ind w:left="453" w:right="299"/>
      </w:pP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ich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time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pen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j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9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doo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r-l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j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sz w:val="18"/>
          <w:szCs w:val="18"/>
        </w:rPr>
        <w:jc w:val="left"/>
        <w:spacing w:before="3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453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453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tl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453"/>
        <w:sectPr>
          <w:type w:val="continuous"/>
          <w:pgSz w:w="10320" w:h="14580"/>
          <w:pgMar w:top="1360" w:bottom="280" w:left="680" w:right="560"/>
        </w:sectPr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th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ha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(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sz w:val="15"/>
          <w:szCs w:val="15"/>
        </w:rPr>
        <w:jc w:val="left"/>
        <w:spacing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30"/>
          <w:szCs w:val="30"/>
        </w:rPr>
        <w:jc w:val="left"/>
        <w:ind w:left="134"/>
      </w:pPr>
      <w:r>
        <w:rPr>
          <w:rFonts w:cs="Arial" w:hAnsi="Arial" w:eastAsia="Arial" w:ascii="Arial"/>
          <w:spacing w:val="1"/>
          <w:w w:val="100"/>
          <w:sz w:val="30"/>
          <w:szCs w:val="30"/>
        </w:rPr>
        <w:t>2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.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3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3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A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sse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m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b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l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y</w:t>
      </w:r>
      <w:r>
        <w:rPr>
          <w:rFonts w:cs="Arial" w:hAnsi="Arial" w:eastAsia="Arial" w:ascii="Arial"/>
          <w:spacing w:val="-3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D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ra</w:t>
      </w:r>
      <w:r>
        <w:rPr>
          <w:rFonts w:cs="Arial" w:hAnsi="Arial" w:eastAsia="Arial" w:ascii="Arial"/>
          <w:spacing w:val="-3"/>
          <w:w w:val="100"/>
          <w:sz w:val="30"/>
          <w:szCs w:val="30"/>
        </w:rPr>
        <w:t>w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i</w:t>
      </w:r>
      <w:r>
        <w:rPr>
          <w:rFonts w:cs="Arial" w:hAnsi="Arial" w:eastAsia="Arial" w:ascii="Arial"/>
          <w:spacing w:val="4"/>
          <w:w w:val="100"/>
          <w:sz w:val="30"/>
          <w:szCs w:val="30"/>
        </w:rPr>
        <w:t>n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g</w:t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101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Dr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(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2417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907"/>
      </w:pPr>
      <w:r>
        <w:pict>
          <v:shape type="#_x0000_t75" style="width:378.84pt;height:492.12pt">
            <v:imagedata o:title="" r:id="rId4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9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934"/>
      </w:pP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: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.2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list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de.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2239"/>
        <w:sectPr>
          <w:pgMar w:header="574" w:footer="450" w:top="1100" w:bottom="280" w:left="660" w:right="620"/>
          <w:pgSz w:w="10320" w:h="14580"/>
        </w:sectPr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2</w:t>
      </w:r>
      <w:r>
        <w:rPr>
          <w:rFonts w:cs="Arial" w:hAnsi="Arial" w:eastAsia="Arial" w:ascii="Arial"/>
          <w:spacing w:val="-1"/>
          <w:w w:val="104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-2"/>
          <w:w w:val="104"/>
          <w:sz w:val="24"/>
          <w:szCs w:val="24"/>
        </w:rPr>
        <w:t>：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4"/>
          <w:sz w:val="24"/>
          <w:szCs w:val="24"/>
        </w:rPr>
        <w:t>ss</w:t>
      </w:r>
      <w:r>
        <w:rPr>
          <w:rFonts w:cs="Arial" w:hAnsi="Arial" w:eastAsia="Arial" w:ascii="Arial"/>
          <w:spacing w:val="-1"/>
          <w:w w:val="104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4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4"/>
          <w:sz w:val="24"/>
          <w:szCs w:val="24"/>
        </w:rPr>
        <w:t>ly</w:t>
      </w:r>
      <w:r>
        <w:rPr>
          <w:rFonts w:cs="Arial" w:hAnsi="Arial" w:eastAsia="Arial" w:ascii="Arial"/>
          <w:spacing w:val="-3"/>
          <w:w w:val="104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(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SG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2417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0"/>
        <w:ind w:left="114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(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24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7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</w:p>
    <w:p>
      <w:pPr>
        <w:rPr>
          <w:sz w:val="18"/>
          <w:szCs w:val="18"/>
        </w:rPr>
        <w:jc w:val="left"/>
        <w:spacing w:before="7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2673"/>
      </w:pP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2</w:t>
      </w:r>
      <w:r>
        <w:rPr>
          <w:rFonts w:cs="Arial" w:hAnsi="Arial" w:eastAsia="Arial" w:ascii="Arial"/>
          <w:spacing w:val="-3"/>
          <w:w w:val="105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5"/>
          <w:sz w:val="24"/>
          <w:szCs w:val="24"/>
        </w:rPr>
        <w:t>：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Pa</w:t>
      </w:r>
      <w:r>
        <w:rPr>
          <w:rFonts w:cs="Arial" w:hAnsi="Arial" w:eastAsia="Arial" w:ascii="Arial"/>
          <w:spacing w:val="-1"/>
          <w:w w:val="105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5"/>
          <w:sz w:val="24"/>
          <w:szCs w:val="24"/>
        </w:rPr>
        <w:t>ts</w:t>
      </w:r>
      <w:r>
        <w:rPr>
          <w:rFonts w:cs="Arial" w:hAnsi="Arial" w:eastAsia="Arial" w:ascii="Arial"/>
          <w:spacing w:val="5"/>
          <w:w w:val="105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(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SG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24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7)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6"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5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14" w:hRule="exact"/>
        </w:trPr>
        <w:tc>
          <w:tcPr>
            <w:tcW w:w="4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18"/>
              <w:ind w:left="45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No.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395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center"/>
              <w:spacing w:before="18"/>
              <w:ind w:left="866" w:right="868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b/>
                <w:spacing w:val="-3"/>
                <w:w w:val="100"/>
                <w:sz w:val="21"/>
                <w:szCs w:val="21"/>
              </w:rPr>
              <w:t>m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538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18"/>
              <w:ind w:left="359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P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t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o.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56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18"/>
              <w:ind w:left="49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No.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508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center"/>
              <w:spacing w:before="18"/>
              <w:ind w:left="923" w:right="923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b/>
                <w:spacing w:val="-3"/>
                <w:w w:val="100"/>
                <w:sz w:val="21"/>
                <w:szCs w:val="21"/>
              </w:rPr>
              <w:t>m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538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18"/>
              <w:ind w:left="359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P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t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o.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07" w:hRule="exact"/>
        </w:trPr>
        <w:tc>
          <w:tcPr>
            <w:tcW w:w="461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46"/>
              <w:ind w:left="131" w:right="13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239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6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ag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x</w:t>
            </w:r>
          </w:p>
        </w:tc>
        <w:tc>
          <w:tcPr>
            <w:tcW w:w="153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6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L512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17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0020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/>
        </w:tc>
        <w:tc>
          <w:tcPr>
            <w:tcW w:w="250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6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la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F1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2"/>
                <w:w w:val="100"/>
                <w:sz w:val="18"/>
                <w:szCs w:val="18"/>
              </w:rPr>
              <w:t>6</w:t>
            </w:r>
            <w:r>
              <w:rPr>
                <w:rFonts w:cs="Times New Roman" w:hAnsi="Times New Roman" w:eastAsia="Times New Roman" w:ascii="Times New Roman"/>
                <w:spacing w:val="2"/>
                <w:w w:val="177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7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)*</w:t>
            </w:r>
          </w:p>
        </w:tc>
        <w:tc>
          <w:tcPr>
            <w:tcW w:w="153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6"/>
              <w:ind w:left="64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070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6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43"/>
              <w:ind w:left="131" w:right="13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2</w:t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ob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)**</w:t>
            </w:r>
          </w:p>
        </w:tc>
        <w:tc>
          <w:tcPr>
            <w:tcW w:w="15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85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1112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7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6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>
            <w:pPr>
              <w:rPr>
                <w:sz w:val="24"/>
                <w:szCs w:val="24"/>
              </w:rPr>
              <w:jc w:val="left"/>
              <w:spacing w:before="8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1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bac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bl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4</w:t>
            </w:r>
            <w:r>
              <w:rPr>
                <w:rFonts w:cs="Times New Roman" w:hAnsi="Times New Roman" w:eastAsia="Times New Roman" w:ascii="Times New Roman"/>
                <w:spacing w:val="2"/>
                <w:w w:val="177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)*</w:t>
            </w:r>
          </w:p>
        </w:tc>
        <w:tc>
          <w:tcPr>
            <w:tcW w:w="15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4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130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6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43"/>
              <w:ind w:left="131" w:right="13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3</w:t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ask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ф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24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4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320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6" w:type="dxa"/>
            <w:vMerge w:val=""/>
            <w:tcBorders>
              <w:left w:val="single" w:sz="7" w:space="0" w:color="000000"/>
              <w:right w:val="single" w:sz="7" w:space="0" w:color="000000"/>
            </w:tcBorders>
          </w:tcPr>
          <w:p/>
        </w:tc>
        <w:tc>
          <w:tcPr>
            <w:tcW w:w="25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bac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bl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5</w:t>
            </w:r>
            <w:r>
              <w:rPr>
                <w:rFonts w:cs="Times New Roman" w:hAnsi="Times New Roman" w:eastAsia="Times New Roman" w:ascii="Times New Roman"/>
                <w:spacing w:val="2"/>
                <w:w w:val="177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)*</w:t>
            </w:r>
          </w:p>
        </w:tc>
        <w:tc>
          <w:tcPr>
            <w:tcW w:w="15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4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6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43"/>
              <w:ind w:left="131" w:right="13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4</w:t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ni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4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030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6" w:type="dxa"/>
            <w:vMerge w:val=""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/>
        </w:tc>
        <w:tc>
          <w:tcPr>
            <w:tcW w:w="25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ba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ad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</w:t>
            </w:r>
            <w:r>
              <w:rPr>
                <w:rFonts w:cs="Times New Roman" w:hAnsi="Times New Roman" w:eastAsia="Times New Roman" w:ascii="Times New Roman"/>
                <w:spacing w:val="2"/>
                <w:w w:val="177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7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)*</w:t>
            </w:r>
          </w:p>
        </w:tc>
        <w:tc>
          <w:tcPr>
            <w:tcW w:w="15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4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090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6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43"/>
              <w:ind w:left="131" w:right="13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5</w:t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igh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lder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85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1024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34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bl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5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85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6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43"/>
              <w:ind w:left="131" w:right="13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6</w:t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bl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5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85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x</w:t>
            </w:r>
          </w:p>
        </w:tc>
        <w:tc>
          <w:tcPr>
            <w:tcW w:w="15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85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1024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700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6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43"/>
              <w:ind w:left="131" w:right="13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7</w:t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ou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ing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85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1024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700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36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bl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5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85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6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43"/>
              <w:ind w:left="131" w:right="13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8</w:t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ho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si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</w:p>
        </w:tc>
        <w:tc>
          <w:tcPr>
            <w:tcW w:w="15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85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1024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700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37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Fee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x</w:t>
            </w:r>
          </w:p>
        </w:tc>
        <w:tc>
          <w:tcPr>
            <w:tcW w:w="15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85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90241700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6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43"/>
              <w:ind w:left="131" w:right="13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9</w:t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bl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5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85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38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Fee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rt</w:t>
            </w:r>
          </w:p>
        </w:tc>
        <w:tc>
          <w:tcPr>
            <w:tcW w:w="15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L562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17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0020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6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4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lde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</w:p>
        </w:tc>
        <w:tc>
          <w:tcPr>
            <w:tcW w:w="15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85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1024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39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ask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2</w:t>
            </w:r>
          </w:p>
        </w:tc>
        <w:tc>
          <w:tcPr>
            <w:tcW w:w="15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L518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0020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6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4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bl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5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85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igh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slee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</w:p>
        </w:tc>
        <w:tc>
          <w:tcPr>
            <w:tcW w:w="15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4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240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6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4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Fi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blo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</w:p>
        </w:tc>
        <w:tc>
          <w:tcPr>
            <w:tcW w:w="15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85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1024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601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ng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85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6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4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osi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ion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dj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te</w:t>
            </w:r>
          </w:p>
        </w:tc>
        <w:tc>
          <w:tcPr>
            <w:tcW w:w="15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85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410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pu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5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4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82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450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6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4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14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</w:p>
        </w:tc>
        <w:tc>
          <w:tcPr>
            <w:tcW w:w="15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85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8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ask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5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L518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0020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6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4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Fi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</w:p>
        </w:tc>
        <w:tc>
          <w:tcPr>
            <w:tcW w:w="15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4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030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44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ho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si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</w:p>
        </w:tc>
        <w:tc>
          <w:tcPr>
            <w:tcW w:w="15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43"/>
              <w:ind w:left="698" w:right="69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-</w:t>
            </w:r>
          </w:p>
        </w:tc>
      </w:tr>
      <w:tr>
        <w:trPr>
          <w:trHeight w:val="300" w:hRule="exact"/>
        </w:trPr>
        <w:tc>
          <w:tcPr>
            <w:tcW w:w="46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4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16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ry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</w:p>
        </w:tc>
        <w:tc>
          <w:tcPr>
            <w:tcW w:w="15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4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030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sid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pl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te</w:t>
            </w:r>
          </w:p>
        </w:tc>
        <w:tc>
          <w:tcPr>
            <w:tcW w:w="15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43"/>
              <w:ind w:left="697" w:right="69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-</w:t>
            </w:r>
          </w:p>
        </w:tc>
      </w:tr>
      <w:tr>
        <w:trPr>
          <w:trHeight w:val="300" w:hRule="exact"/>
        </w:trPr>
        <w:tc>
          <w:tcPr>
            <w:tcW w:w="46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4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17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pla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</w:p>
        </w:tc>
        <w:tc>
          <w:tcPr>
            <w:tcW w:w="15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43"/>
              <w:ind w:left="698" w:right="698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-</w:t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46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sid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pl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te</w:t>
            </w:r>
          </w:p>
        </w:tc>
        <w:tc>
          <w:tcPr>
            <w:tcW w:w="15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43"/>
              <w:ind w:left="697" w:right="69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-</w:t>
            </w:r>
          </w:p>
        </w:tc>
      </w:tr>
      <w:tr>
        <w:trPr>
          <w:trHeight w:val="300" w:hRule="exact"/>
        </w:trPr>
        <w:tc>
          <w:tcPr>
            <w:tcW w:w="46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4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18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</w:p>
        </w:tc>
        <w:tc>
          <w:tcPr>
            <w:tcW w:w="15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L510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24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2420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47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bl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5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85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6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4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19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gh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bea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bl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ck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4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03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48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**</w:t>
            </w:r>
          </w:p>
        </w:tc>
        <w:tc>
          <w:tcPr>
            <w:tcW w:w="15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85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00105800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6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4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lee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</w:p>
        </w:tc>
        <w:tc>
          <w:tcPr>
            <w:tcW w:w="15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4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49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ty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*</w:t>
            </w:r>
          </w:p>
        </w:tc>
        <w:tc>
          <w:tcPr>
            <w:tcW w:w="15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90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1614760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61" w:type="dxa"/>
            <w:vMerge w:val="restart"/>
            <w:tcBorders>
              <w:top w:val="single" w:sz="7" w:space="0" w:color="000000"/>
              <w:left w:val="single" w:sz="12" w:space="0" w:color="000000"/>
              <w:right w:val="single" w:sz="7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14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)*</w:t>
            </w:r>
          </w:p>
        </w:tc>
        <w:tc>
          <w:tcPr>
            <w:tcW w:w="15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4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140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Fla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sher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Ф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16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2</w:t>
            </w:r>
          </w:p>
        </w:tc>
        <w:tc>
          <w:tcPr>
            <w:tcW w:w="15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4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61" w:type="dxa"/>
            <w:vMerge w:val=""/>
            <w:tcBorders>
              <w:left w:val="single" w:sz="12" w:space="0" w:color="000000"/>
              <w:right w:val="single" w:sz="7" w:space="0" w:color="000000"/>
            </w:tcBorders>
          </w:tcPr>
          <w:p/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2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)*</w:t>
            </w:r>
          </w:p>
        </w:tc>
        <w:tc>
          <w:tcPr>
            <w:tcW w:w="15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4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M</w:t>
            </w:r>
          </w:p>
        </w:tc>
        <w:tc>
          <w:tcPr>
            <w:tcW w:w="15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4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160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61" w:type="dxa"/>
            <w:vMerge w:val=""/>
            <w:tcBorders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/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7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)*</w:t>
            </w:r>
          </w:p>
        </w:tc>
        <w:tc>
          <w:tcPr>
            <w:tcW w:w="15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4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nne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ago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</w:p>
        </w:tc>
        <w:tc>
          <w:tcPr>
            <w:tcW w:w="15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4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6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4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agge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la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*</w:t>
            </w:r>
          </w:p>
        </w:tc>
        <w:tc>
          <w:tcPr>
            <w:tcW w:w="15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4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nne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ago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</w:p>
        </w:tc>
        <w:tc>
          <w:tcPr>
            <w:tcW w:w="15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4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6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4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ft</w:t>
            </w:r>
          </w:p>
        </w:tc>
        <w:tc>
          <w:tcPr>
            <w:tcW w:w="15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85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1024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701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54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nne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ago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</w:p>
        </w:tc>
        <w:tc>
          <w:tcPr>
            <w:tcW w:w="15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4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350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6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4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24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pu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sk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</w:p>
        </w:tc>
        <w:tc>
          <w:tcPr>
            <w:tcW w:w="15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4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90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270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po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oni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4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91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350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94" w:hRule="exact"/>
        </w:trPr>
        <w:tc>
          <w:tcPr>
            <w:tcW w:w="46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14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pu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5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64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82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350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1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56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22" w:lineRule="auto" w:line="278"/>
              <w:ind w:left="49" w:right="238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nne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ago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le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hea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ed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</w:p>
        </w:tc>
        <w:tc>
          <w:tcPr>
            <w:tcW w:w="15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64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8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6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4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26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75</w:t>
            </w:r>
            <w:r>
              <w:rPr>
                <w:rFonts w:cs="Arial" w:hAnsi="Arial" w:eastAsia="Arial" w:ascii="Arial"/>
                <w:spacing w:val="-6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5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76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105780000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57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Fla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she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</w:p>
        </w:tc>
        <w:tc>
          <w:tcPr>
            <w:tcW w:w="15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4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8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190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6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4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27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bl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5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85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58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Loo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</w:p>
        </w:tc>
        <w:tc>
          <w:tcPr>
            <w:tcW w:w="15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4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080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6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4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28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lde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</w:p>
        </w:tc>
        <w:tc>
          <w:tcPr>
            <w:tcW w:w="15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85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1024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59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oun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</w:p>
        </w:tc>
        <w:tc>
          <w:tcPr>
            <w:tcW w:w="15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4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8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6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4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29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ho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si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</w:p>
        </w:tc>
        <w:tc>
          <w:tcPr>
            <w:tcW w:w="15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4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170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nne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ago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</w:p>
        </w:tc>
        <w:tc>
          <w:tcPr>
            <w:tcW w:w="15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4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650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97" w:hRule="exact"/>
        </w:trPr>
        <w:tc>
          <w:tcPr>
            <w:tcW w:w="46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14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22" w:lineRule="auto" w:line="278"/>
              <w:ind w:left="49" w:right="111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igh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old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op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hou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ing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85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1024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1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oun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</w:p>
        </w:tc>
        <w:tc>
          <w:tcPr>
            <w:tcW w:w="15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64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6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4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ou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bl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ck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4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170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he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ago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</w:p>
        </w:tc>
        <w:tc>
          <w:tcPr>
            <w:tcW w:w="15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4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61" w:type="dxa"/>
            <w:vMerge w:val="restart"/>
            <w:tcBorders>
              <w:top w:val="single" w:sz="7" w:space="0" w:color="000000"/>
              <w:left w:val="single" w:sz="12" w:space="0" w:color="000000"/>
              <w:right w:val="single" w:sz="7" w:space="0" w:color="000000"/>
            </w:tcBorders>
          </w:tcPr>
          <w:p>
            <w:pPr>
              <w:rPr>
                <w:sz w:val="18"/>
                <w:szCs w:val="18"/>
              </w:rPr>
              <w:jc w:val="left"/>
              <w:spacing w:before="8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14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bla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F1(</w:t>
            </w:r>
            <w:r>
              <w:rPr>
                <w:rFonts w:cs="Arial" w:hAnsi="Arial" w:eastAsia="Arial" w:ascii="Arial"/>
                <w:spacing w:val="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)*</w:t>
            </w:r>
          </w:p>
        </w:tc>
        <w:tc>
          <w:tcPr>
            <w:tcW w:w="15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4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110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Fla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she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</w:p>
        </w:tc>
        <w:tc>
          <w:tcPr>
            <w:tcW w:w="15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4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320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5" w:hRule="exact"/>
        </w:trPr>
        <w:tc>
          <w:tcPr>
            <w:tcW w:w="461" w:type="dxa"/>
            <w:vMerge w:val=""/>
            <w:tcBorders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/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bla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F1(</w:t>
            </w:r>
            <w:r>
              <w:rPr>
                <w:rFonts w:cs="Arial" w:hAnsi="Arial" w:eastAsia="Arial" w:ascii="Arial"/>
                <w:spacing w:val="2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)*</w:t>
            </w:r>
          </w:p>
        </w:tc>
        <w:tc>
          <w:tcPr>
            <w:tcW w:w="153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4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64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0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he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ago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</w:p>
        </w:tc>
        <w:tc>
          <w:tcPr>
            <w:tcW w:w="153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4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350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sectPr>
          <w:pgMar w:header="574" w:footer="450" w:top="1100" w:bottom="280" w:left="680" w:right="460"/>
          <w:pgSz w:w="10320" w:h="14580"/>
        </w:sectPr>
      </w:pP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tbl>
      <w:tblPr>
        <w:tblW w:w="0" w:type="auto"/>
        <w:tblLook w:val="01E0"/>
        <w:jc w:val="left"/>
        <w:tblInd w:w="13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14" w:hRule="exact"/>
        </w:trPr>
        <w:tc>
          <w:tcPr>
            <w:tcW w:w="4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18"/>
              <w:ind w:left="45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No.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395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center"/>
              <w:spacing w:before="18"/>
              <w:ind w:left="866" w:right="868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b/>
                <w:spacing w:val="-3"/>
                <w:w w:val="100"/>
                <w:sz w:val="21"/>
                <w:szCs w:val="21"/>
              </w:rPr>
              <w:t>m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538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18"/>
              <w:ind w:left="359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P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t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o.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56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18"/>
              <w:ind w:left="49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No.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508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center"/>
              <w:spacing w:before="18"/>
              <w:ind w:left="923" w:right="923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b/>
                <w:spacing w:val="-3"/>
                <w:w w:val="100"/>
                <w:sz w:val="21"/>
                <w:szCs w:val="21"/>
              </w:rPr>
              <w:t>m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538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18"/>
              <w:ind w:left="359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P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t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o.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07" w:hRule="exact"/>
        </w:trPr>
        <w:tc>
          <w:tcPr>
            <w:tcW w:w="461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6"/>
              <w:ind w:left="114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6"/>
              <w:ind w:left="49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he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ago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</w:p>
        </w:tc>
        <w:tc>
          <w:tcPr>
            <w:tcW w:w="153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6"/>
              <w:ind w:left="64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6"/>
              <w:ind w:left="11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67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0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6"/>
              <w:ind w:left="49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he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ago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</w:p>
        </w:tc>
        <w:tc>
          <w:tcPr>
            <w:tcW w:w="153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6"/>
              <w:ind w:left="64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8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7" w:hRule="exact"/>
        </w:trPr>
        <w:tc>
          <w:tcPr>
            <w:tcW w:w="461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4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66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Fla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she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</w:p>
        </w:tc>
        <w:tc>
          <w:tcPr>
            <w:tcW w:w="153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4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8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160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68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0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he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ago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</w:p>
        </w:tc>
        <w:tc>
          <w:tcPr>
            <w:tcW w:w="153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4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20"/>
        <w:ind w:left="150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*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ss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s.</w:t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40"/>
        <w:ind w:left="150"/>
      </w:pPr>
      <w:r>
        <w:rPr>
          <w:rFonts w:cs="Arial" w:hAnsi="Arial" w:eastAsia="Arial" w:ascii="Arial"/>
          <w:spacing w:val="-1"/>
          <w:w w:val="100"/>
          <w:sz w:val="21"/>
          <w:szCs w:val="21"/>
        </w:rPr>
        <w:t>*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*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sy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oken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spa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kup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ges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ed.</w:t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" w:lineRule="exact" w:line="240"/>
        <w:ind w:left="150" w:right="250"/>
        <w:sectPr>
          <w:pgMar w:header="574" w:footer="450" w:top="1100" w:bottom="280" w:left="700" w:right="460"/>
          <w:pgSz w:w="10320" w:h="14580"/>
        </w:sectPr>
      </w:pPr>
      <w:r>
        <w:rPr>
          <w:rFonts w:cs="Arial" w:hAnsi="Arial" w:eastAsia="Arial" w:ascii="Arial"/>
          <w:spacing w:val="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ease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of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pu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chase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der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gua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hat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er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of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cco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eal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j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0"/>
        <w:ind w:left="101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Dr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(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2427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(H))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4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19"/>
      </w:pPr>
      <w:r>
        <w:pict>
          <v:shape type="#_x0000_t75" style="width:407.76pt;height:529.2pt">
            <v:imagedata o:title="" r:id="rId4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9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590"/>
      </w:pP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: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.4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list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de.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2074"/>
        <w:sectPr>
          <w:pgMar w:header="574" w:footer="450" w:top="1120" w:bottom="280" w:left="660" w:right="620"/>
          <w:pgSz w:w="10320" w:h="14580"/>
        </w:sectPr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2</w:t>
      </w:r>
      <w:r>
        <w:rPr>
          <w:rFonts w:cs="Arial" w:hAnsi="Arial" w:eastAsia="Arial" w:ascii="Arial"/>
          <w:spacing w:val="-1"/>
          <w:w w:val="104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6</w:t>
      </w:r>
      <w:r>
        <w:rPr>
          <w:rFonts w:cs="Times New Roman" w:hAnsi="Times New Roman" w:eastAsia="Times New Roman" w:ascii="Times New Roman"/>
          <w:spacing w:val="-2"/>
          <w:w w:val="104"/>
          <w:sz w:val="24"/>
          <w:szCs w:val="24"/>
        </w:rPr>
        <w:t>：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4"/>
          <w:sz w:val="24"/>
          <w:szCs w:val="24"/>
        </w:rPr>
        <w:t>ss</w:t>
      </w:r>
      <w:r>
        <w:rPr>
          <w:rFonts w:cs="Arial" w:hAnsi="Arial" w:eastAsia="Arial" w:ascii="Arial"/>
          <w:spacing w:val="-1"/>
          <w:w w:val="104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4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4"/>
          <w:sz w:val="24"/>
          <w:szCs w:val="24"/>
        </w:rPr>
        <w:t>ly</w:t>
      </w:r>
      <w:r>
        <w:rPr>
          <w:rFonts w:cs="Arial" w:hAnsi="Arial" w:eastAsia="Arial" w:ascii="Arial"/>
          <w:spacing w:val="-3"/>
          <w:w w:val="104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(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SG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2427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(H))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41"/>
        <w:ind w:left="2693"/>
      </w:pP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2</w:t>
      </w:r>
      <w:r>
        <w:rPr>
          <w:rFonts w:cs="Arial" w:hAnsi="Arial" w:eastAsia="Arial" w:ascii="Arial"/>
          <w:spacing w:val="-3"/>
          <w:w w:val="105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5"/>
          <w:sz w:val="24"/>
          <w:szCs w:val="24"/>
        </w:rPr>
        <w:t>：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Pa</w:t>
      </w:r>
      <w:r>
        <w:rPr>
          <w:rFonts w:cs="Arial" w:hAnsi="Arial" w:eastAsia="Arial" w:ascii="Arial"/>
          <w:spacing w:val="-1"/>
          <w:w w:val="105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5"/>
          <w:sz w:val="24"/>
          <w:szCs w:val="24"/>
        </w:rPr>
        <w:t>ts</w:t>
      </w:r>
      <w:r>
        <w:rPr>
          <w:rFonts w:cs="Arial" w:hAnsi="Arial" w:eastAsia="Arial" w:ascii="Arial"/>
          <w:spacing w:val="5"/>
          <w:w w:val="105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(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SG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24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7)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6"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7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14" w:hRule="exact"/>
        </w:trPr>
        <w:tc>
          <w:tcPr>
            <w:tcW w:w="4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18"/>
              <w:ind w:left="42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No.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450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center"/>
              <w:spacing w:before="18"/>
              <w:ind w:left="894" w:right="895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b/>
                <w:spacing w:val="-3"/>
                <w:w w:val="100"/>
                <w:sz w:val="21"/>
                <w:szCs w:val="21"/>
              </w:rPr>
              <w:t>m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507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18"/>
              <w:ind w:left="342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P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t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o.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87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18"/>
              <w:ind w:left="64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No.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508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center"/>
              <w:spacing w:before="18"/>
              <w:ind w:left="923" w:right="923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b/>
                <w:spacing w:val="-3"/>
                <w:w w:val="100"/>
                <w:sz w:val="21"/>
                <w:szCs w:val="21"/>
              </w:rPr>
              <w:t>m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541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18"/>
              <w:ind w:left="359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P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t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o.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07" w:hRule="exact"/>
        </w:trPr>
        <w:tc>
          <w:tcPr>
            <w:tcW w:w="456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46"/>
              <w:ind w:left="129" w:right="1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245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6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ag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x</w:t>
            </w:r>
          </w:p>
        </w:tc>
        <w:tc>
          <w:tcPr>
            <w:tcW w:w="150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6"/>
              <w:ind w:left="83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L512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27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0020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8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/>
        </w:tc>
        <w:tc>
          <w:tcPr>
            <w:tcW w:w="250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6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la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F1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2"/>
                <w:w w:val="100"/>
                <w:sz w:val="18"/>
                <w:szCs w:val="18"/>
              </w:rPr>
              <w:t>6</w:t>
            </w:r>
            <w:r>
              <w:rPr>
                <w:rFonts w:cs="Times New Roman" w:hAnsi="Times New Roman" w:eastAsia="Times New Roman" w:ascii="Times New Roman"/>
                <w:spacing w:val="2"/>
                <w:w w:val="177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7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)*</w:t>
            </w:r>
          </w:p>
        </w:tc>
        <w:tc>
          <w:tcPr>
            <w:tcW w:w="154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6"/>
              <w:ind w:left="64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070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43"/>
              <w:ind w:left="129" w:right="1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2</w:t>
            </w:r>
          </w:p>
        </w:tc>
        <w:tc>
          <w:tcPr>
            <w:tcW w:w="24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ob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**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1112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7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87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>
            <w:pPr>
              <w:rPr>
                <w:sz w:val="24"/>
                <w:szCs w:val="24"/>
              </w:rPr>
              <w:jc w:val="left"/>
              <w:spacing w:before="8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33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bac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bl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4</w:t>
            </w:r>
            <w:r>
              <w:rPr>
                <w:rFonts w:cs="Times New Roman" w:hAnsi="Times New Roman" w:eastAsia="Times New Roman" w:ascii="Times New Roman"/>
                <w:spacing w:val="2"/>
                <w:w w:val="177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)*</w:t>
            </w:r>
          </w:p>
        </w:tc>
        <w:tc>
          <w:tcPr>
            <w:tcW w:w="15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4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130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43"/>
              <w:ind w:left="129" w:right="1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3</w:t>
            </w:r>
          </w:p>
        </w:tc>
        <w:tc>
          <w:tcPr>
            <w:tcW w:w="24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ask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ф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24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320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87" w:type="dxa"/>
            <w:vMerge w:val=""/>
            <w:tcBorders>
              <w:left w:val="single" w:sz="7" w:space="0" w:color="000000"/>
              <w:right w:val="single" w:sz="7" w:space="0" w:color="000000"/>
            </w:tcBorders>
          </w:tcPr>
          <w:p/>
        </w:tc>
        <w:tc>
          <w:tcPr>
            <w:tcW w:w="25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bac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bl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5</w:t>
            </w:r>
            <w:r>
              <w:rPr>
                <w:rFonts w:cs="Times New Roman" w:hAnsi="Times New Roman" w:eastAsia="Times New Roman" w:ascii="Times New Roman"/>
                <w:spacing w:val="2"/>
                <w:w w:val="177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)*</w:t>
            </w:r>
          </w:p>
        </w:tc>
        <w:tc>
          <w:tcPr>
            <w:tcW w:w="15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4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43"/>
              <w:ind w:left="129" w:right="1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4</w:t>
            </w:r>
          </w:p>
        </w:tc>
        <w:tc>
          <w:tcPr>
            <w:tcW w:w="24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ni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030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87" w:type="dxa"/>
            <w:vMerge w:val=""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/>
        </w:tc>
        <w:tc>
          <w:tcPr>
            <w:tcW w:w="25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ba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ad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</w:t>
            </w:r>
            <w:r>
              <w:rPr>
                <w:rFonts w:cs="Times New Roman" w:hAnsi="Times New Roman" w:eastAsia="Times New Roman" w:ascii="Times New Roman"/>
                <w:spacing w:val="2"/>
                <w:w w:val="177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7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)*</w:t>
            </w:r>
          </w:p>
        </w:tc>
        <w:tc>
          <w:tcPr>
            <w:tcW w:w="15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4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090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43"/>
              <w:ind w:left="129" w:right="1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5</w:t>
            </w:r>
          </w:p>
        </w:tc>
        <w:tc>
          <w:tcPr>
            <w:tcW w:w="24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igh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lder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1024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33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34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bl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5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85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43"/>
              <w:ind w:left="129" w:right="1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6</w:t>
            </w:r>
          </w:p>
        </w:tc>
        <w:tc>
          <w:tcPr>
            <w:tcW w:w="24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bl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33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x</w:t>
            </w:r>
          </w:p>
        </w:tc>
        <w:tc>
          <w:tcPr>
            <w:tcW w:w="15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85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1024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700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43"/>
              <w:ind w:left="129" w:right="1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7</w:t>
            </w:r>
          </w:p>
        </w:tc>
        <w:tc>
          <w:tcPr>
            <w:tcW w:w="24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ou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ing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1024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700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33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36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bl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5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85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43"/>
              <w:ind w:left="129" w:right="1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8</w:t>
            </w:r>
          </w:p>
        </w:tc>
        <w:tc>
          <w:tcPr>
            <w:tcW w:w="24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ho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si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1024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700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33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37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Fee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x</w:t>
            </w:r>
          </w:p>
        </w:tc>
        <w:tc>
          <w:tcPr>
            <w:tcW w:w="15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85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90242700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43"/>
              <w:ind w:left="129" w:right="1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9</w:t>
            </w:r>
          </w:p>
        </w:tc>
        <w:tc>
          <w:tcPr>
            <w:tcW w:w="24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bl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33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38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Fee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rt</w:t>
            </w:r>
          </w:p>
        </w:tc>
        <w:tc>
          <w:tcPr>
            <w:tcW w:w="15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L562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27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0020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2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lde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1024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33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39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ask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2</w:t>
            </w:r>
          </w:p>
        </w:tc>
        <w:tc>
          <w:tcPr>
            <w:tcW w:w="15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L518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0020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2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bl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33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igh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slee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</w:p>
        </w:tc>
        <w:tc>
          <w:tcPr>
            <w:tcW w:w="15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4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240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2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Fi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blo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43"/>
              <w:ind w:left="681" w:right="683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-</w:t>
            </w:r>
          </w:p>
        </w:tc>
        <w:tc>
          <w:tcPr>
            <w:tcW w:w="4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33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ng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85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2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osi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ion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dj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te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43"/>
              <w:ind w:left="681" w:right="683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-</w:t>
            </w:r>
          </w:p>
        </w:tc>
        <w:tc>
          <w:tcPr>
            <w:tcW w:w="4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33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pu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5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4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82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450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2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14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8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33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ask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5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L518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0020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2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Fi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030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33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44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ho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si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</w:p>
        </w:tc>
        <w:tc>
          <w:tcPr>
            <w:tcW w:w="15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43"/>
              <w:ind w:left="698" w:right="693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-</w:t>
            </w:r>
          </w:p>
        </w:tc>
      </w:tr>
      <w:tr>
        <w:trPr>
          <w:trHeight w:val="300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2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16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ry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030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33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sid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pl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te</w:t>
            </w:r>
          </w:p>
        </w:tc>
        <w:tc>
          <w:tcPr>
            <w:tcW w:w="15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43"/>
              <w:ind w:left="697" w:right="693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-</w:t>
            </w:r>
          </w:p>
        </w:tc>
      </w:tr>
      <w:tr>
        <w:trPr>
          <w:trHeight w:val="300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2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17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pla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43"/>
              <w:ind w:left="681" w:right="683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-</w:t>
            </w:r>
          </w:p>
        </w:tc>
        <w:tc>
          <w:tcPr>
            <w:tcW w:w="4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33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46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sid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pl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te</w:t>
            </w:r>
          </w:p>
        </w:tc>
        <w:tc>
          <w:tcPr>
            <w:tcW w:w="15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43"/>
              <w:ind w:left="697" w:right="693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-</w:t>
            </w:r>
          </w:p>
        </w:tc>
      </w:tr>
      <w:tr>
        <w:trPr>
          <w:trHeight w:val="300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2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18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83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L510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24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2420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87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>
            <w:pPr>
              <w:rPr>
                <w:sz w:val="24"/>
                <w:szCs w:val="24"/>
              </w:rPr>
              <w:jc w:val="left"/>
              <w:spacing w:before="8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33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47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bl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F2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4</w:t>
            </w:r>
            <w:r>
              <w:rPr>
                <w:rFonts w:cs="Times New Roman" w:hAnsi="Times New Roman" w:eastAsia="Times New Roman" w:ascii="Times New Roman"/>
                <w:spacing w:val="2"/>
                <w:w w:val="177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)*</w:t>
            </w:r>
          </w:p>
        </w:tc>
        <w:tc>
          <w:tcPr>
            <w:tcW w:w="15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4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120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2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19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gh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bea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bl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ck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03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87" w:type="dxa"/>
            <w:vMerge w:val=""/>
            <w:tcBorders>
              <w:left w:val="single" w:sz="7" w:space="0" w:color="000000"/>
              <w:right w:val="single" w:sz="7" w:space="0" w:color="000000"/>
            </w:tcBorders>
          </w:tcPr>
          <w:p/>
        </w:tc>
        <w:tc>
          <w:tcPr>
            <w:tcW w:w="25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bl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F2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5</w:t>
            </w:r>
            <w:r>
              <w:rPr>
                <w:rFonts w:cs="Times New Roman" w:hAnsi="Times New Roman" w:eastAsia="Times New Roman" w:ascii="Times New Roman"/>
                <w:spacing w:val="2"/>
                <w:w w:val="177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)*</w:t>
            </w:r>
          </w:p>
        </w:tc>
        <w:tc>
          <w:tcPr>
            <w:tcW w:w="15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4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2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lee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87" w:type="dxa"/>
            <w:vMerge w:val=""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/>
        </w:tc>
        <w:tc>
          <w:tcPr>
            <w:tcW w:w="25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la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2"/>
                <w:w w:val="100"/>
                <w:sz w:val="18"/>
                <w:szCs w:val="18"/>
              </w:rPr>
              <w:t>6</w:t>
            </w:r>
            <w:r>
              <w:rPr>
                <w:rFonts w:cs="Times New Roman" w:hAnsi="Times New Roman" w:eastAsia="Times New Roman" w:ascii="Times New Roman"/>
                <w:spacing w:val="2"/>
                <w:w w:val="177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7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)*</w:t>
            </w:r>
          </w:p>
        </w:tc>
        <w:tc>
          <w:tcPr>
            <w:tcW w:w="15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4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080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6" w:type="dxa"/>
            <w:vMerge w:val="restart"/>
            <w:tcBorders>
              <w:top w:val="single" w:sz="7" w:space="0" w:color="000000"/>
              <w:left w:val="single" w:sz="12" w:space="0" w:color="000000"/>
              <w:right w:val="single" w:sz="7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12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(4</w:t>
            </w:r>
            <w:r>
              <w:rPr>
                <w:rFonts w:cs="Times New Roman" w:hAnsi="Times New Roman" w:eastAsia="Times New Roman" w:ascii="Times New Roman"/>
                <w:spacing w:val="0"/>
                <w:w w:val="177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)*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140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33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48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bl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5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85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6" w:type="dxa"/>
            <w:vMerge w:val=""/>
            <w:tcBorders>
              <w:left w:val="single" w:sz="12" w:space="0" w:color="000000"/>
              <w:right w:val="single" w:sz="7" w:space="0" w:color="000000"/>
            </w:tcBorders>
          </w:tcPr>
          <w:p/>
        </w:tc>
        <w:tc>
          <w:tcPr>
            <w:tcW w:w="24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(5</w:t>
            </w:r>
            <w:r>
              <w:rPr>
                <w:rFonts w:cs="Times New Roman" w:hAnsi="Times New Roman" w:eastAsia="Times New Roman" w:ascii="Times New Roman"/>
                <w:spacing w:val="0"/>
                <w:w w:val="177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)*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33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49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ty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h</w:t>
            </w:r>
          </w:p>
        </w:tc>
        <w:tc>
          <w:tcPr>
            <w:tcW w:w="15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90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1614760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6" w:type="dxa"/>
            <w:vMerge w:val=""/>
            <w:tcBorders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/>
        </w:tc>
        <w:tc>
          <w:tcPr>
            <w:tcW w:w="24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(6</w:t>
            </w:r>
            <w:r>
              <w:rPr>
                <w:rFonts w:cs="Times New Roman" w:hAnsi="Times New Roman" w:eastAsia="Times New Roman" w:ascii="Times New Roman"/>
                <w:spacing w:val="0"/>
                <w:w w:val="177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7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)*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33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**</w:t>
            </w:r>
          </w:p>
        </w:tc>
        <w:tc>
          <w:tcPr>
            <w:tcW w:w="15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85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00105800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2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agge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la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*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33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16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4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160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2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ft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1024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701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33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nne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ago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</w:p>
        </w:tc>
        <w:tc>
          <w:tcPr>
            <w:tcW w:w="15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4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2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24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pu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sk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90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270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33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nne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ago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</w:p>
        </w:tc>
        <w:tc>
          <w:tcPr>
            <w:tcW w:w="15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4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54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22"/>
              <w:ind w:left="112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22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pu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22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82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350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22"/>
              <w:ind w:left="133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54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22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nne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ago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</w:p>
        </w:tc>
        <w:tc>
          <w:tcPr>
            <w:tcW w:w="15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22"/>
              <w:ind w:left="64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350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2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26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75</w:t>
            </w:r>
            <w:r>
              <w:rPr>
                <w:rFonts w:cs="Arial" w:hAnsi="Arial" w:eastAsia="Arial" w:ascii="Arial"/>
                <w:spacing w:val="-6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5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105780000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33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si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io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pin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4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91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350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97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12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27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bl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6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33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56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22" w:lineRule="auto" w:line="278"/>
              <w:ind w:left="49" w:right="238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nne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ago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le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hea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ed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</w:p>
        </w:tc>
        <w:tc>
          <w:tcPr>
            <w:tcW w:w="15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64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8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2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28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lde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1024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33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57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Fla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she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</w:p>
        </w:tc>
        <w:tc>
          <w:tcPr>
            <w:tcW w:w="15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4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8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190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2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29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ho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si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270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33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58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Loo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</w:p>
        </w:tc>
        <w:tc>
          <w:tcPr>
            <w:tcW w:w="15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4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080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94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12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22" w:lineRule="auto" w:line="278"/>
              <w:ind w:left="49" w:right="1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igh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4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42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ho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de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4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42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hou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ing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6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1024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33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59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oun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</w:p>
        </w:tc>
        <w:tc>
          <w:tcPr>
            <w:tcW w:w="15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64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8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2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ou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bl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ck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270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33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nne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ago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</w:p>
        </w:tc>
        <w:tc>
          <w:tcPr>
            <w:tcW w:w="15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4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650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6" w:type="dxa"/>
            <w:vMerge w:val="restart"/>
            <w:tcBorders>
              <w:top w:val="single" w:sz="7" w:space="0" w:color="000000"/>
              <w:left w:val="single" w:sz="12" w:space="0" w:color="000000"/>
              <w:right w:val="single" w:sz="7" w:space="0" w:color="000000"/>
            </w:tcBorders>
          </w:tcPr>
          <w:p>
            <w:pPr>
              <w:rPr>
                <w:sz w:val="18"/>
                <w:szCs w:val="18"/>
              </w:rPr>
              <w:jc w:val="left"/>
              <w:spacing w:before="8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12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la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F1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4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)*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110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33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oun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</w:p>
        </w:tc>
        <w:tc>
          <w:tcPr>
            <w:tcW w:w="15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4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5" w:hRule="exact"/>
        </w:trPr>
        <w:tc>
          <w:tcPr>
            <w:tcW w:w="456" w:type="dxa"/>
            <w:vMerge w:val=""/>
            <w:tcBorders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/>
        </w:tc>
        <w:tc>
          <w:tcPr>
            <w:tcW w:w="245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la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F1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4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)*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8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33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0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he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ago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</w:p>
        </w:tc>
        <w:tc>
          <w:tcPr>
            <w:tcW w:w="154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4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sectPr>
          <w:pgMar w:header="574" w:footer="450" w:top="1560" w:bottom="280" w:left="660" w:right="400"/>
          <w:headerReference w:type="default" r:id="rId50"/>
          <w:pgSz w:w="10320" w:h="14580"/>
        </w:sectPr>
      </w:pP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tbl>
      <w:tblPr>
        <w:tblW w:w="0" w:type="auto"/>
        <w:tblLook w:val="01E0"/>
        <w:jc w:val="left"/>
        <w:tblInd w:w="13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14" w:hRule="exact"/>
        </w:trPr>
        <w:tc>
          <w:tcPr>
            <w:tcW w:w="4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18"/>
              <w:ind w:left="42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No.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450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center"/>
              <w:spacing w:before="18"/>
              <w:ind w:left="894" w:right="895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b/>
                <w:spacing w:val="-3"/>
                <w:w w:val="100"/>
                <w:sz w:val="21"/>
                <w:szCs w:val="21"/>
              </w:rPr>
              <w:t>m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507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18"/>
              <w:ind w:left="342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P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t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o.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87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18"/>
              <w:ind w:left="64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No.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508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center"/>
              <w:spacing w:before="18"/>
              <w:ind w:left="923" w:right="923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b/>
                <w:spacing w:val="-3"/>
                <w:w w:val="100"/>
                <w:sz w:val="21"/>
                <w:szCs w:val="21"/>
              </w:rPr>
              <w:t>m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541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18"/>
              <w:ind w:left="359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P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t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o.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07" w:hRule="exact"/>
        </w:trPr>
        <w:tc>
          <w:tcPr>
            <w:tcW w:w="456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6"/>
              <w:ind w:left="112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5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6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Fla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she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</w:p>
        </w:tc>
        <w:tc>
          <w:tcPr>
            <w:tcW w:w="150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6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320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8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6"/>
              <w:ind w:left="133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67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0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6"/>
              <w:ind w:left="49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he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ago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</w:p>
        </w:tc>
        <w:tc>
          <w:tcPr>
            <w:tcW w:w="154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24"/>
              <w:ind w:left="64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8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2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64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he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ago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350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33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68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he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ago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</w:p>
        </w:tc>
        <w:tc>
          <w:tcPr>
            <w:tcW w:w="15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4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2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he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ago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33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69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Fla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she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Ф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16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4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7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2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66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5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Fla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she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8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160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8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/>
        </w:tc>
        <w:tc>
          <w:tcPr>
            <w:tcW w:w="250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/>
        </w:tc>
        <w:tc>
          <w:tcPr>
            <w:tcW w:w="154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/>
        </w:tc>
      </w:tr>
    </w:tbl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20"/>
        <w:ind w:left="150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*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ss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s.</w:t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40"/>
        <w:ind w:left="150"/>
      </w:pPr>
      <w:r>
        <w:rPr>
          <w:rFonts w:cs="Arial" w:hAnsi="Arial" w:eastAsia="Arial" w:ascii="Arial"/>
          <w:spacing w:val="-1"/>
          <w:w w:val="100"/>
          <w:sz w:val="21"/>
          <w:szCs w:val="21"/>
        </w:rPr>
        <w:t>*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*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sy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oken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spa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kup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ges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ed.</w:t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" w:lineRule="exact" w:line="240"/>
        <w:ind w:left="150" w:right="387"/>
        <w:sectPr>
          <w:pgMar w:header="574" w:footer="450" w:top="1100" w:bottom="280" w:left="700" w:right="400"/>
          <w:headerReference w:type="default" r:id="rId51"/>
          <w:pgSz w:w="10320" w:h="14580"/>
        </w:sectPr>
      </w:pPr>
      <w:r>
        <w:rPr>
          <w:rFonts w:cs="Arial" w:hAnsi="Arial" w:eastAsia="Arial" w:ascii="Arial"/>
          <w:spacing w:val="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ease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fi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pu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er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gua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hat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er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of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cco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eal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j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8"/>
          <w:szCs w:val="18"/>
        </w:rPr>
        <w:jc w:val="left"/>
        <w:spacing w:before="1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2566"/>
      </w:pP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2</w:t>
      </w:r>
      <w:r>
        <w:rPr>
          <w:rFonts w:cs="Arial" w:hAnsi="Arial" w:eastAsia="Arial" w:ascii="Arial"/>
          <w:spacing w:val="-3"/>
          <w:w w:val="105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0"/>
          <w:w w:val="105"/>
          <w:sz w:val="24"/>
          <w:szCs w:val="24"/>
        </w:rPr>
        <w:t>：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Pa</w:t>
      </w:r>
      <w:r>
        <w:rPr>
          <w:rFonts w:cs="Arial" w:hAnsi="Arial" w:eastAsia="Arial" w:ascii="Arial"/>
          <w:spacing w:val="-1"/>
          <w:w w:val="105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5"/>
          <w:sz w:val="24"/>
          <w:szCs w:val="24"/>
        </w:rPr>
        <w:t>ts</w:t>
      </w:r>
      <w:r>
        <w:rPr>
          <w:rFonts w:cs="Arial" w:hAnsi="Arial" w:eastAsia="Arial" w:ascii="Arial"/>
          <w:spacing w:val="5"/>
          <w:w w:val="105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(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SG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24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H)</w:t>
      </w:r>
    </w:p>
    <w:p>
      <w:pPr>
        <w:rPr>
          <w:sz w:val="20"/>
          <w:szCs w:val="20"/>
        </w:rPr>
        <w:jc w:val="left"/>
        <w:spacing w:before="6"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3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14" w:hRule="exact"/>
        </w:trPr>
        <w:tc>
          <w:tcPr>
            <w:tcW w:w="4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18"/>
              <w:ind w:left="42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No.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393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center"/>
              <w:spacing w:before="18"/>
              <w:ind w:left="866" w:right="866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b/>
                <w:spacing w:val="-3"/>
                <w:w w:val="100"/>
                <w:sz w:val="21"/>
                <w:szCs w:val="21"/>
              </w:rPr>
              <w:t>m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507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18"/>
              <w:ind w:left="342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P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t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o.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54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18"/>
              <w:ind w:left="49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No.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544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center"/>
              <w:spacing w:before="18"/>
              <w:ind w:left="940" w:right="943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b/>
                <w:spacing w:val="-3"/>
                <w:w w:val="100"/>
                <w:sz w:val="21"/>
                <w:szCs w:val="21"/>
              </w:rPr>
              <w:t>m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505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18"/>
              <w:ind w:left="340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P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t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o.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07" w:hRule="exact"/>
        </w:trPr>
        <w:tc>
          <w:tcPr>
            <w:tcW w:w="456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46"/>
              <w:ind w:left="129" w:right="1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239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6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ag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x</w:t>
            </w:r>
          </w:p>
        </w:tc>
        <w:tc>
          <w:tcPr>
            <w:tcW w:w="150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6"/>
              <w:ind w:left="83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L512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27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0020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4" w:type="dxa"/>
            <w:vMerge w:val="restart"/>
            <w:tcBorders>
              <w:top w:val="single" w:sz="12" w:space="0" w:color="000000"/>
              <w:left w:val="single" w:sz="7" w:space="0" w:color="000000"/>
              <w:right w:val="single" w:sz="7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2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1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4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6"/>
              <w:ind w:left="4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ba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ad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3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)*</w:t>
            </w:r>
          </w:p>
        </w:tc>
        <w:tc>
          <w:tcPr>
            <w:tcW w:w="150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6"/>
              <w:ind w:left="47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130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43"/>
              <w:ind w:left="129" w:right="1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2</w:t>
            </w:r>
          </w:p>
        </w:tc>
        <w:tc>
          <w:tcPr>
            <w:tcW w:w="23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ob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**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1112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7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4" w:type="dxa"/>
            <w:vMerge w:val=""/>
            <w:tcBorders>
              <w:left w:val="single" w:sz="7" w:space="0" w:color="000000"/>
              <w:right w:val="single" w:sz="7" w:space="0" w:color="000000"/>
            </w:tcBorders>
          </w:tcPr>
          <w:p/>
        </w:tc>
        <w:tc>
          <w:tcPr>
            <w:tcW w:w="25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ba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ad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3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)*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43"/>
              <w:ind w:left="129" w:right="1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3</w:t>
            </w:r>
          </w:p>
        </w:tc>
        <w:tc>
          <w:tcPr>
            <w:tcW w:w="23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ask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Ф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24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320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4" w:type="dxa"/>
            <w:vMerge w:val=""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/>
        </w:tc>
        <w:tc>
          <w:tcPr>
            <w:tcW w:w="25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ba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ad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3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7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)*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090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43"/>
              <w:ind w:left="129" w:right="1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4</w:t>
            </w:r>
          </w:p>
        </w:tc>
        <w:tc>
          <w:tcPr>
            <w:tcW w:w="23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ni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030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34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bl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6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43"/>
              <w:ind w:left="129" w:right="1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5</w:t>
            </w:r>
          </w:p>
        </w:tc>
        <w:tc>
          <w:tcPr>
            <w:tcW w:w="23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igh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lder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1024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x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6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1024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700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43"/>
              <w:ind w:left="129" w:right="1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6</w:t>
            </w:r>
          </w:p>
        </w:tc>
        <w:tc>
          <w:tcPr>
            <w:tcW w:w="23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bl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36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bl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6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43"/>
              <w:ind w:left="129" w:right="1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7</w:t>
            </w:r>
          </w:p>
        </w:tc>
        <w:tc>
          <w:tcPr>
            <w:tcW w:w="23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ou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ing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1024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700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37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Fee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x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6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90242700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43"/>
              <w:ind w:left="129" w:right="1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8</w:t>
            </w:r>
          </w:p>
        </w:tc>
        <w:tc>
          <w:tcPr>
            <w:tcW w:w="23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ho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si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1024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700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38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Fee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rt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81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L562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27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0020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43"/>
              <w:ind w:left="129" w:right="1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9</w:t>
            </w:r>
          </w:p>
        </w:tc>
        <w:tc>
          <w:tcPr>
            <w:tcW w:w="23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bl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39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ask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2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81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L518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0020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2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lde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1024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igh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slee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240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2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bl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ng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6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2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Fi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blo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43"/>
              <w:ind w:left="681" w:right="683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pu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82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450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2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osi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ion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dj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te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43"/>
              <w:ind w:left="681" w:right="683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ask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81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L518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0020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2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14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8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44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ho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si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43"/>
              <w:ind w:left="678" w:right="676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-</w:t>
            </w:r>
          </w:p>
        </w:tc>
      </w:tr>
      <w:tr>
        <w:trPr>
          <w:trHeight w:val="300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2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Fi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030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sid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pl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te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43"/>
              <w:ind w:left="678" w:right="676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-</w:t>
            </w:r>
          </w:p>
        </w:tc>
      </w:tr>
      <w:tr>
        <w:trPr>
          <w:trHeight w:val="300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2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16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ry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030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46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sid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pl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te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43"/>
              <w:ind w:left="678" w:right="676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-</w:t>
            </w:r>
          </w:p>
        </w:tc>
      </w:tr>
      <w:tr>
        <w:trPr>
          <w:trHeight w:val="300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2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17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pla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43"/>
              <w:ind w:left="681" w:right="683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-</w:t>
            </w:r>
          </w:p>
        </w:tc>
        <w:tc>
          <w:tcPr>
            <w:tcW w:w="454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1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47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la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4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)*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120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2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18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83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L510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24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2420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4" w:type="dxa"/>
            <w:vMerge w:val=""/>
            <w:tcBorders>
              <w:left w:val="single" w:sz="7" w:space="0" w:color="000000"/>
              <w:right w:val="single" w:sz="7" w:space="0" w:color="000000"/>
            </w:tcBorders>
          </w:tcPr>
          <w:p/>
        </w:tc>
        <w:tc>
          <w:tcPr>
            <w:tcW w:w="25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la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4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)*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2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19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gh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bea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bl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ck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03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4" w:type="dxa"/>
            <w:vMerge w:val=""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/>
        </w:tc>
        <w:tc>
          <w:tcPr>
            <w:tcW w:w="25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la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4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7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)*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080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2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lee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48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bl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6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6" w:type="dxa"/>
            <w:vMerge w:val="restart"/>
            <w:tcBorders>
              <w:top w:val="single" w:sz="7" w:space="0" w:color="000000"/>
              <w:left w:val="single" w:sz="12" w:space="0" w:color="000000"/>
              <w:right w:val="single" w:sz="7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12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)*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140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49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ty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h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71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1614760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6" w:type="dxa"/>
            <w:vMerge w:val=""/>
            <w:tcBorders>
              <w:left w:val="single" w:sz="12" w:space="0" w:color="000000"/>
              <w:right w:val="single" w:sz="7" w:space="0" w:color="000000"/>
            </w:tcBorders>
          </w:tcPr>
          <w:p/>
        </w:tc>
        <w:tc>
          <w:tcPr>
            <w:tcW w:w="23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2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)*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**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6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00105800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6" w:type="dxa"/>
            <w:vMerge w:val=""/>
            <w:tcBorders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/>
        </w:tc>
        <w:tc>
          <w:tcPr>
            <w:tcW w:w="23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7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)*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16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160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2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agge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la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*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nne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ago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2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ft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1024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701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nne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ago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2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24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pu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sk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et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90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270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54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nne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ago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350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2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pu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82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350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si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io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pin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91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350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97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12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26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49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5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107790000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1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56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22" w:lineRule="auto" w:line="278"/>
              <w:ind w:left="47" w:right="27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nne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ago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le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hea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ed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47" w:right="-25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8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2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27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bl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57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Fla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she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8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190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2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28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lde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1024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58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Loo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080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2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29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ho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si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270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59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oun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8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94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12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22" w:lineRule="auto" w:line="278"/>
              <w:ind w:left="49" w:right="14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igh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27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28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ho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de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27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28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hou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ing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6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1024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1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4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nne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ago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47" w:right="-25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650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2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ou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bl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ck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270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oun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6" w:type="dxa"/>
            <w:vMerge w:val="restart"/>
            <w:tcBorders>
              <w:top w:val="single" w:sz="7" w:space="0" w:color="000000"/>
              <w:left w:val="single" w:sz="12" w:space="0" w:color="000000"/>
              <w:right w:val="single" w:sz="7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12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bla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F1(</w:t>
            </w:r>
            <w:r>
              <w:rPr>
                <w:rFonts w:cs="Arial" w:hAnsi="Arial" w:eastAsia="Arial" w:ascii="Arial"/>
                <w:spacing w:val="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)*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110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he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ago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6" w:type="dxa"/>
            <w:vMerge w:val=""/>
            <w:tcBorders>
              <w:left w:val="single" w:sz="12" w:space="0" w:color="000000"/>
              <w:right w:val="single" w:sz="7" w:space="0" w:color="000000"/>
            </w:tcBorders>
          </w:tcPr>
          <w:p/>
        </w:tc>
        <w:tc>
          <w:tcPr>
            <w:tcW w:w="23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bla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F1(</w:t>
            </w:r>
            <w:r>
              <w:rPr>
                <w:rFonts w:cs="Arial" w:hAnsi="Arial" w:eastAsia="Arial" w:ascii="Arial"/>
                <w:spacing w:val="2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)*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Fla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she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320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5" w:hRule="exact"/>
        </w:trPr>
        <w:tc>
          <w:tcPr>
            <w:tcW w:w="456" w:type="dxa"/>
            <w:vMerge w:val=""/>
            <w:tcBorders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/>
        </w:tc>
        <w:tc>
          <w:tcPr>
            <w:tcW w:w="239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la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F1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4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7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)*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070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64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4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he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ago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350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rPr>
          <w:sz w:val="19"/>
          <w:szCs w:val="19"/>
        </w:rPr>
        <w:jc w:val="left"/>
        <w:spacing w:before="1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34"/>
        <w:ind w:left="4351" w:right="4244"/>
        <w:sectPr>
          <w:pgMar w:header="574" w:footer="0" w:top="1100" w:bottom="280" w:left="700" w:right="500"/>
          <w:headerReference w:type="default" r:id="rId52"/>
          <w:footerReference w:type="default" r:id="rId53"/>
          <w:pgSz w:w="10320" w:h="14580"/>
        </w:sectPr>
      </w:pPr>
      <w:r>
        <w:rPr>
          <w:rFonts w:cs="Arial" w:hAnsi="Arial" w:eastAsia="Arial" w:ascii="Arial"/>
          <w:spacing w:val="-1"/>
          <w:w w:val="100"/>
          <w:sz w:val="16"/>
          <w:szCs w:val="16"/>
        </w:rPr>
        <w:t>26(83)</w:t>
      </w:r>
      <w:r>
        <w:rPr>
          <w:rFonts w:cs="Arial" w:hAnsi="Arial" w:eastAsia="Arial" w:ascii="Arial"/>
          <w:spacing w:val="0"/>
          <w:w w:val="100"/>
          <w:sz w:val="16"/>
          <w:szCs w:val="16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tbl>
      <w:tblPr>
        <w:tblW w:w="0" w:type="auto"/>
        <w:tblLook w:val="01E0"/>
        <w:jc w:val="left"/>
        <w:tblInd w:w="13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14" w:hRule="exact"/>
        </w:trPr>
        <w:tc>
          <w:tcPr>
            <w:tcW w:w="4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18"/>
              <w:ind w:left="42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No.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393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center"/>
              <w:spacing w:before="18"/>
              <w:ind w:left="866" w:right="866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b/>
                <w:spacing w:val="-3"/>
                <w:w w:val="100"/>
                <w:sz w:val="21"/>
                <w:szCs w:val="21"/>
              </w:rPr>
              <w:t>m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507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18"/>
              <w:ind w:left="342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P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t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o.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54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18"/>
              <w:ind w:left="49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No.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544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center"/>
              <w:spacing w:before="18"/>
              <w:ind w:left="940" w:right="943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b/>
                <w:spacing w:val="-3"/>
                <w:w w:val="100"/>
                <w:sz w:val="21"/>
                <w:szCs w:val="21"/>
              </w:rPr>
              <w:t>m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505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18"/>
              <w:ind w:left="340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P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t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o.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07" w:hRule="exact"/>
        </w:trPr>
        <w:tc>
          <w:tcPr>
            <w:tcW w:w="456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6"/>
              <w:ind w:left="112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6"/>
              <w:ind w:left="49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he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ago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</w:p>
        </w:tc>
        <w:tc>
          <w:tcPr>
            <w:tcW w:w="150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6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6"/>
              <w:ind w:left="11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68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4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6"/>
              <w:ind w:left="47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he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ago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</w:p>
        </w:tc>
        <w:tc>
          <w:tcPr>
            <w:tcW w:w="150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6"/>
              <w:ind w:left="47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2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66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Fla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she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8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160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69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Fla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she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Ф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16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7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2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67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he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ago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22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8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/>
        </w:tc>
        <w:tc>
          <w:tcPr>
            <w:tcW w:w="254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/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/>
        </w:tc>
      </w:tr>
    </w:tbl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20"/>
        <w:ind w:left="207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*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ss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s.</w:t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40"/>
        <w:ind w:left="207"/>
      </w:pPr>
      <w:r>
        <w:rPr>
          <w:rFonts w:cs="Arial" w:hAnsi="Arial" w:eastAsia="Arial" w:ascii="Arial"/>
          <w:spacing w:val="-1"/>
          <w:w w:val="100"/>
          <w:sz w:val="21"/>
          <w:szCs w:val="21"/>
        </w:rPr>
        <w:t>*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*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sy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oken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spa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kup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ges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ed.</w:t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" w:lineRule="exact" w:line="240"/>
        <w:ind w:left="207" w:right="230"/>
        <w:sectPr>
          <w:pgNumType w:start="27"/>
          <w:pgMar w:footer="579" w:header="574" w:top="1100" w:bottom="280" w:left="700" w:right="500"/>
          <w:footerReference w:type="default" r:id="rId54"/>
          <w:pgSz w:w="10320" w:h="14580"/>
        </w:sectPr>
      </w:pPr>
      <w:r>
        <w:rPr>
          <w:rFonts w:cs="Arial" w:hAnsi="Arial" w:eastAsia="Arial" w:ascii="Arial"/>
          <w:spacing w:val="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ease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fi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pu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er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gua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hat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er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of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cco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eal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j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0"/>
        <w:ind w:left="101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5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Dr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(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2436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(H))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4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19"/>
      </w:pPr>
      <w:r>
        <w:pict>
          <v:shape type="#_x0000_t75" style="width:407.76pt;height:529.2pt">
            <v:imagedata o:title="" r:id="rId5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9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590"/>
      </w:pP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: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.6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list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de.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2074"/>
        <w:sectPr>
          <w:pgMar w:header="574" w:footer="579" w:top="1120" w:bottom="280" w:left="660" w:right="620"/>
          <w:pgSz w:w="10320" w:h="14580"/>
        </w:sectPr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2</w:t>
      </w:r>
      <w:r>
        <w:rPr>
          <w:rFonts w:cs="Arial" w:hAnsi="Arial" w:eastAsia="Arial" w:ascii="Arial"/>
          <w:spacing w:val="-1"/>
          <w:w w:val="104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7</w:t>
      </w:r>
      <w:r>
        <w:rPr>
          <w:rFonts w:cs="Times New Roman" w:hAnsi="Times New Roman" w:eastAsia="Times New Roman" w:ascii="Times New Roman"/>
          <w:spacing w:val="-2"/>
          <w:w w:val="104"/>
          <w:sz w:val="24"/>
          <w:szCs w:val="24"/>
        </w:rPr>
        <w:t>：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4"/>
          <w:sz w:val="24"/>
          <w:szCs w:val="24"/>
        </w:rPr>
        <w:t>ss</w:t>
      </w:r>
      <w:r>
        <w:rPr>
          <w:rFonts w:cs="Arial" w:hAnsi="Arial" w:eastAsia="Arial" w:ascii="Arial"/>
          <w:spacing w:val="-1"/>
          <w:w w:val="104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4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4"/>
          <w:sz w:val="24"/>
          <w:szCs w:val="24"/>
        </w:rPr>
        <w:t>ly</w:t>
      </w:r>
      <w:r>
        <w:rPr>
          <w:rFonts w:cs="Arial" w:hAnsi="Arial" w:eastAsia="Arial" w:ascii="Arial"/>
          <w:spacing w:val="-3"/>
          <w:w w:val="104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(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SG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2436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(H))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41"/>
        <w:ind w:left="2693"/>
      </w:pP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2</w:t>
      </w:r>
      <w:r>
        <w:rPr>
          <w:rFonts w:cs="Arial" w:hAnsi="Arial" w:eastAsia="Arial" w:ascii="Arial"/>
          <w:spacing w:val="-3"/>
          <w:w w:val="105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0"/>
          <w:w w:val="105"/>
          <w:sz w:val="24"/>
          <w:szCs w:val="24"/>
        </w:rPr>
        <w:t>：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Pa</w:t>
      </w:r>
      <w:r>
        <w:rPr>
          <w:rFonts w:cs="Arial" w:hAnsi="Arial" w:eastAsia="Arial" w:ascii="Arial"/>
          <w:spacing w:val="-1"/>
          <w:w w:val="105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5"/>
          <w:sz w:val="24"/>
          <w:szCs w:val="24"/>
        </w:rPr>
        <w:t>ts</w:t>
      </w:r>
      <w:r>
        <w:rPr>
          <w:rFonts w:cs="Arial" w:hAnsi="Arial" w:eastAsia="Arial" w:ascii="Arial"/>
          <w:spacing w:val="5"/>
          <w:w w:val="105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(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SG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24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6)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6"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7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14" w:hRule="exact"/>
        </w:trPr>
        <w:tc>
          <w:tcPr>
            <w:tcW w:w="4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18"/>
              <w:ind w:left="42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No.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450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center"/>
              <w:spacing w:before="18"/>
              <w:ind w:left="894" w:right="895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b/>
                <w:spacing w:val="-3"/>
                <w:w w:val="100"/>
                <w:sz w:val="21"/>
                <w:szCs w:val="21"/>
              </w:rPr>
              <w:t>m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507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18"/>
              <w:ind w:left="342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P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t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o.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87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18"/>
              <w:ind w:left="64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No.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395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center"/>
              <w:spacing w:before="18"/>
              <w:ind w:left="866" w:right="868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b/>
                <w:spacing w:val="-3"/>
                <w:w w:val="100"/>
                <w:sz w:val="21"/>
                <w:szCs w:val="21"/>
              </w:rPr>
              <w:t>m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505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18"/>
              <w:ind w:left="342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P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t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o.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07" w:hRule="exact"/>
        </w:trPr>
        <w:tc>
          <w:tcPr>
            <w:tcW w:w="456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46"/>
              <w:ind w:left="129" w:right="1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245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6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ag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x</w:t>
            </w:r>
          </w:p>
        </w:tc>
        <w:tc>
          <w:tcPr>
            <w:tcW w:w="150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6"/>
              <w:ind w:left="83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L512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36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0020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8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/>
        </w:tc>
        <w:tc>
          <w:tcPr>
            <w:tcW w:w="239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6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la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F1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4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7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)*</w:t>
            </w:r>
          </w:p>
        </w:tc>
        <w:tc>
          <w:tcPr>
            <w:tcW w:w="150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6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070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43"/>
              <w:ind w:left="129" w:right="1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2</w:t>
            </w:r>
          </w:p>
        </w:tc>
        <w:tc>
          <w:tcPr>
            <w:tcW w:w="24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ob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**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1112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7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87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>
            <w:pPr>
              <w:rPr>
                <w:sz w:val="24"/>
                <w:szCs w:val="24"/>
              </w:rPr>
              <w:jc w:val="left"/>
              <w:spacing w:before="8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33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ba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ad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3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)*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130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43"/>
              <w:ind w:left="129" w:right="1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3</w:t>
            </w:r>
          </w:p>
        </w:tc>
        <w:tc>
          <w:tcPr>
            <w:tcW w:w="24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ask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Ф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24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320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87" w:type="dxa"/>
            <w:vMerge w:val=""/>
            <w:tcBorders>
              <w:left w:val="single" w:sz="7" w:space="0" w:color="000000"/>
              <w:right w:val="single" w:sz="7" w:space="0" w:color="000000"/>
            </w:tcBorders>
          </w:tcPr>
          <w:p/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ba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ad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3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)*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 w:right="-24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43"/>
              <w:ind w:left="129" w:right="1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4</w:t>
            </w:r>
          </w:p>
        </w:tc>
        <w:tc>
          <w:tcPr>
            <w:tcW w:w="24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ni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030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87" w:type="dxa"/>
            <w:vMerge w:val=""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/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ba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ad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3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7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)*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090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43"/>
              <w:ind w:left="129" w:right="1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5</w:t>
            </w:r>
          </w:p>
        </w:tc>
        <w:tc>
          <w:tcPr>
            <w:tcW w:w="24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igh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lder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1024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33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34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bl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43"/>
              <w:ind w:left="129" w:right="1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6</w:t>
            </w:r>
          </w:p>
        </w:tc>
        <w:tc>
          <w:tcPr>
            <w:tcW w:w="24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bl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33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x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1024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43"/>
              <w:ind w:left="129" w:right="1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7</w:t>
            </w:r>
          </w:p>
        </w:tc>
        <w:tc>
          <w:tcPr>
            <w:tcW w:w="24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ou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ing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1024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33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36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bl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43"/>
              <w:ind w:left="129" w:right="1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8</w:t>
            </w:r>
          </w:p>
        </w:tc>
        <w:tc>
          <w:tcPr>
            <w:tcW w:w="24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ho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si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1024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33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37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Fee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x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9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90243600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43"/>
              <w:ind w:left="129" w:right="1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9</w:t>
            </w:r>
          </w:p>
        </w:tc>
        <w:tc>
          <w:tcPr>
            <w:tcW w:w="24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bl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33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38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Fee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rt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83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L562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36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0020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2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lde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1024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33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39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ask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2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83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L518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0020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2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bl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33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igh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slee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240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2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Fi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blo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43"/>
              <w:ind w:left="681" w:right="683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-</w:t>
            </w:r>
          </w:p>
        </w:tc>
        <w:tc>
          <w:tcPr>
            <w:tcW w:w="4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33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ng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2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osi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ion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dj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te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43"/>
              <w:ind w:left="681" w:right="683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-</w:t>
            </w:r>
          </w:p>
        </w:tc>
        <w:tc>
          <w:tcPr>
            <w:tcW w:w="4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33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pu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82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2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14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8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33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ask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83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L518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0020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2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Fi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030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33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44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ho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si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43"/>
              <w:ind w:left="681" w:right="674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-</w:t>
            </w:r>
          </w:p>
        </w:tc>
      </w:tr>
      <w:tr>
        <w:trPr>
          <w:trHeight w:val="300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2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16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ry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030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33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sid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pl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te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43"/>
              <w:ind w:left="681" w:right="674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-</w:t>
            </w:r>
          </w:p>
        </w:tc>
      </w:tr>
      <w:tr>
        <w:trPr>
          <w:trHeight w:val="300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2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17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pla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43"/>
              <w:ind w:left="681" w:right="683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-</w:t>
            </w:r>
          </w:p>
        </w:tc>
        <w:tc>
          <w:tcPr>
            <w:tcW w:w="4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33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46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sid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pl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te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43"/>
              <w:ind w:left="681" w:right="674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-</w:t>
            </w:r>
          </w:p>
        </w:tc>
      </w:tr>
      <w:tr>
        <w:trPr>
          <w:trHeight w:val="300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2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18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83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L510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24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2420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87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>
            <w:pPr>
              <w:rPr>
                <w:sz w:val="24"/>
                <w:szCs w:val="24"/>
              </w:rPr>
              <w:jc w:val="left"/>
              <w:spacing w:before="8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33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47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bla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F2(</w:t>
            </w:r>
            <w:r>
              <w:rPr>
                <w:rFonts w:cs="Arial" w:hAnsi="Arial" w:eastAsia="Arial" w:ascii="Arial"/>
                <w:spacing w:val="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)*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120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2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19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gh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bea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bl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ck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03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87" w:type="dxa"/>
            <w:vMerge w:val=""/>
            <w:tcBorders>
              <w:left w:val="single" w:sz="7" w:space="0" w:color="000000"/>
              <w:right w:val="single" w:sz="7" w:space="0" w:color="000000"/>
            </w:tcBorders>
          </w:tcPr>
          <w:p/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bla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F2(</w:t>
            </w:r>
            <w:r>
              <w:rPr>
                <w:rFonts w:cs="Arial" w:hAnsi="Arial" w:eastAsia="Arial" w:ascii="Arial"/>
                <w:spacing w:val="2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)*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 w:right="-24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2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lee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87" w:type="dxa"/>
            <w:vMerge w:val=""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/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la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4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7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)*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080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6" w:type="dxa"/>
            <w:vMerge w:val="restart"/>
            <w:tcBorders>
              <w:top w:val="single" w:sz="7" w:space="0" w:color="000000"/>
              <w:left w:val="single" w:sz="12" w:space="0" w:color="000000"/>
              <w:right w:val="single" w:sz="7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12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)*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140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33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48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bl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6" w:type="dxa"/>
            <w:vMerge w:val=""/>
            <w:tcBorders>
              <w:left w:val="single" w:sz="12" w:space="0" w:color="000000"/>
              <w:right w:val="single" w:sz="7" w:space="0" w:color="000000"/>
            </w:tcBorders>
          </w:tcPr>
          <w:p/>
        </w:tc>
        <w:tc>
          <w:tcPr>
            <w:tcW w:w="24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2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)*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33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49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ty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h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73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1614760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6" w:type="dxa"/>
            <w:vMerge w:val=""/>
            <w:tcBorders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/>
        </w:tc>
        <w:tc>
          <w:tcPr>
            <w:tcW w:w="24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7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)*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33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**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9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00105800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2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agge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la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*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33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16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160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2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ft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1024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601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33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nne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ago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2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24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pu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sk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90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270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33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nne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ago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2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pu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82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450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33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54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nne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ago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350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2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26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5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107790000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33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si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io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pin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91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350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94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12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27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bl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6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33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56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22" w:lineRule="auto" w:line="278"/>
              <w:ind w:left="49" w:right="125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nne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ago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le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hea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ed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49" w:right="-28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8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2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28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lde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1024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33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57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Fla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she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8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190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2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29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ho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si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360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33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58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Loo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080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97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12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22" w:lineRule="auto" w:line="278"/>
              <w:ind w:left="49" w:right="16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igh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old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op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hou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ing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6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1024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33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59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oun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49" w:right="-28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8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2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ou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bl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ck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360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33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nne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ago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650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6" w:type="dxa"/>
            <w:vMerge w:val="restart"/>
            <w:tcBorders>
              <w:top w:val="single" w:sz="7" w:space="0" w:color="000000"/>
              <w:left w:val="single" w:sz="12" w:space="0" w:color="000000"/>
              <w:right w:val="single" w:sz="7" w:space="0" w:color="000000"/>
            </w:tcBorders>
          </w:tcPr>
          <w:p>
            <w:pPr>
              <w:rPr>
                <w:sz w:val="18"/>
                <w:szCs w:val="18"/>
              </w:rPr>
              <w:jc w:val="left"/>
              <w:spacing w:before="8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12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la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4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)*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110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33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oun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5" w:hRule="exact"/>
        </w:trPr>
        <w:tc>
          <w:tcPr>
            <w:tcW w:w="456" w:type="dxa"/>
            <w:vMerge w:val=""/>
            <w:tcBorders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/>
        </w:tc>
        <w:tc>
          <w:tcPr>
            <w:tcW w:w="245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la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4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)*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8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33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he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ago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sectPr>
          <w:pgMar w:header="574" w:footer="579" w:top="1560" w:bottom="280" w:left="660" w:right="560"/>
          <w:headerReference w:type="default" r:id="rId56"/>
          <w:pgSz w:w="10320" w:h="14580"/>
        </w:sectPr>
      </w:pP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tbl>
      <w:tblPr>
        <w:tblW w:w="0" w:type="auto"/>
        <w:tblLook w:val="01E0"/>
        <w:jc w:val="left"/>
        <w:tblInd w:w="13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14" w:hRule="exact"/>
        </w:trPr>
        <w:tc>
          <w:tcPr>
            <w:tcW w:w="4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18"/>
              <w:ind w:left="42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No.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450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center"/>
              <w:spacing w:before="18"/>
              <w:ind w:left="894" w:right="895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b/>
                <w:spacing w:val="-3"/>
                <w:w w:val="100"/>
                <w:sz w:val="21"/>
                <w:szCs w:val="21"/>
              </w:rPr>
              <w:t>m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507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18"/>
              <w:ind w:left="342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P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t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o.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87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18"/>
              <w:ind w:left="64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No.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395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center"/>
              <w:spacing w:before="18"/>
              <w:ind w:left="866" w:right="868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b/>
                <w:spacing w:val="-3"/>
                <w:w w:val="100"/>
                <w:sz w:val="21"/>
                <w:szCs w:val="21"/>
              </w:rPr>
              <w:t>m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505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18"/>
              <w:ind w:left="342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P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t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o.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07" w:hRule="exact"/>
        </w:trPr>
        <w:tc>
          <w:tcPr>
            <w:tcW w:w="456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6"/>
              <w:ind w:left="112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5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6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Fla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she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</w:p>
        </w:tc>
        <w:tc>
          <w:tcPr>
            <w:tcW w:w="150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6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320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8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6"/>
              <w:ind w:left="133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67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6"/>
              <w:ind w:left="49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he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ago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</w:p>
        </w:tc>
        <w:tc>
          <w:tcPr>
            <w:tcW w:w="150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6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8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2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64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he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ago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350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33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68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he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ago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2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he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ago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33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69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Fla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she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Ф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16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7" w:hRule="exact"/>
        </w:trPr>
        <w:tc>
          <w:tcPr>
            <w:tcW w:w="456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2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66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5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Fla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she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8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160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8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/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/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/>
        </w:tc>
      </w:tr>
    </w:tbl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20"/>
        <w:ind w:left="207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*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ss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s.</w:t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40"/>
        <w:ind w:left="207"/>
      </w:pPr>
      <w:r>
        <w:rPr>
          <w:rFonts w:cs="Arial" w:hAnsi="Arial" w:eastAsia="Arial" w:ascii="Arial"/>
          <w:spacing w:val="-1"/>
          <w:w w:val="100"/>
          <w:sz w:val="21"/>
          <w:szCs w:val="21"/>
        </w:rPr>
        <w:t>*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*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sy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oken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spa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kup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ges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ed.</w:t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" w:lineRule="exact" w:line="240"/>
        <w:ind w:left="207" w:right="147"/>
        <w:sectPr>
          <w:pgMar w:header="574" w:footer="579" w:top="1100" w:bottom="280" w:left="700" w:right="560"/>
          <w:headerReference w:type="default" r:id="rId57"/>
          <w:pgSz w:w="10320" w:h="14580"/>
        </w:sectPr>
      </w:pPr>
      <w:r>
        <w:rPr>
          <w:rFonts w:cs="Arial" w:hAnsi="Arial" w:eastAsia="Arial" w:ascii="Arial"/>
          <w:spacing w:val="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ease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of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pu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er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hat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er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of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cco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eal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j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8"/>
          <w:szCs w:val="18"/>
        </w:rPr>
        <w:jc w:val="left"/>
        <w:spacing w:before="1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2566"/>
      </w:pP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2</w:t>
      </w:r>
      <w:r>
        <w:rPr>
          <w:rFonts w:cs="Arial" w:hAnsi="Arial" w:eastAsia="Arial" w:ascii="Arial"/>
          <w:spacing w:val="-3"/>
          <w:w w:val="105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0"/>
          <w:w w:val="105"/>
          <w:sz w:val="24"/>
          <w:szCs w:val="24"/>
        </w:rPr>
        <w:t>：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Pa</w:t>
      </w:r>
      <w:r>
        <w:rPr>
          <w:rFonts w:cs="Arial" w:hAnsi="Arial" w:eastAsia="Arial" w:ascii="Arial"/>
          <w:spacing w:val="-1"/>
          <w:w w:val="105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5"/>
          <w:sz w:val="24"/>
          <w:szCs w:val="24"/>
        </w:rPr>
        <w:t>ts</w:t>
      </w:r>
      <w:r>
        <w:rPr>
          <w:rFonts w:cs="Arial" w:hAnsi="Arial" w:eastAsia="Arial" w:ascii="Arial"/>
          <w:spacing w:val="5"/>
          <w:w w:val="105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(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SG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24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6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H)</w:t>
      </w:r>
    </w:p>
    <w:p>
      <w:pPr>
        <w:rPr>
          <w:sz w:val="20"/>
          <w:szCs w:val="20"/>
        </w:rPr>
        <w:jc w:val="left"/>
        <w:spacing w:before="6"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3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14" w:hRule="exact"/>
        </w:trPr>
        <w:tc>
          <w:tcPr>
            <w:tcW w:w="4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18"/>
              <w:ind w:left="42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No.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453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center"/>
              <w:spacing w:before="18"/>
              <w:ind w:left="894" w:right="897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b/>
                <w:spacing w:val="-3"/>
                <w:w w:val="100"/>
                <w:sz w:val="21"/>
                <w:szCs w:val="21"/>
              </w:rPr>
              <w:t>m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507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18"/>
              <w:ind w:left="342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P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t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o.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51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18"/>
              <w:ind w:left="47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No.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431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center"/>
              <w:spacing w:before="18"/>
              <w:ind w:left="885" w:right="885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b/>
                <w:spacing w:val="-3"/>
                <w:w w:val="100"/>
                <w:sz w:val="21"/>
                <w:szCs w:val="21"/>
              </w:rPr>
              <w:t>m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505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18"/>
              <w:ind w:left="342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P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t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o.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07" w:hRule="exact"/>
        </w:trPr>
        <w:tc>
          <w:tcPr>
            <w:tcW w:w="454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46"/>
              <w:ind w:left="126" w:right="1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245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6"/>
              <w:ind w:left="4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ag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x</w:t>
            </w:r>
          </w:p>
        </w:tc>
        <w:tc>
          <w:tcPr>
            <w:tcW w:w="150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6"/>
              <w:ind w:left="83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L512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36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0020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1" w:type="dxa"/>
            <w:vMerge w:val="restart"/>
            <w:tcBorders>
              <w:top w:val="single" w:sz="12" w:space="0" w:color="000000"/>
              <w:left w:val="single" w:sz="7" w:space="0" w:color="000000"/>
              <w:right w:val="single" w:sz="7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2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14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3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6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bac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bl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)*</w:t>
            </w:r>
          </w:p>
        </w:tc>
        <w:tc>
          <w:tcPr>
            <w:tcW w:w="150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6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130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43"/>
              <w:ind w:left="126" w:right="1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2</w:t>
            </w:r>
          </w:p>
        </w:tc>
        <w:tc>
          <w:tcPr>
            <w:tcW w:w="24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ob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**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1112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7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1" w:type="dxa"/>
            <w:vMerge w:val=""/>
            <w:tcBorders>
              <w:left w:val="single" w:sz="7" w:space="0" w:color="000000"/>
              <w:right w:val="single" w:sz="7" w:space="0" w:color="000000"/>
            </w:tcBorders>
          </w:tcPr>
          <w:p/>
        </w:tc>
        <w:tc>
          <w:tcPr>
            <w:tcW w:w="24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bac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bl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)*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43"/>
              <w:ind w:left="126" w:right="1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3</w:t>
            </w:r>
          </w:p>
        </w:tc>
        <w:tc>
          <w:tcPr>
            <w:tcW w:w="24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ask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Ф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24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320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1" w:type="dxa"/>
            <w:vMerge w:val=""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/>
        </w:tc>
        <w:tc>
          <w:tcPr>
            <w:tcW w:w="24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ba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ad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3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7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)*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090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43"/>
              <w:ind w:left="126" w:right="1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4</w:t>
            </w:r>
          </w:p>
        </w:tc>
        <w:tc>
          <w:tcPr>
            <w:tcW w:w="24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ni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030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4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34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bl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43"/>
              <w:ind w:left="126" w:right="1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5</w:t>
            </w:r>
          </w:p>
        </w:tc>
        <w:tc>
          <w:tcPr>
            <w:tcW w:w="24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igh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lder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1024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4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x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1024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43"/>
              <w:ind w:left="126" w:right="1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6</w:t>
            </w:r>
          </w:p>
        </w:tc>
        <w:tc>
          <w:tcPr>
            <w:tcW w:w="24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bl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4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36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bl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43"/>
              <w:ind w:left="126" w:right="1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7</w:t>
            </w:r>
          </w:p>
        </w:tc>
        <w:tc>
          <w:tcPr>
            <w:tcW w:w="24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ou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ing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1024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4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37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Fee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x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9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90243600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43"/>
              <w:ind w:left="126" w:right="1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8</w:t>
            </w:r>
          </w:p>
        </w:tc>
        <w:tc>
          <w:tcPr>
            <w:tcW w:w="24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ho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si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1024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4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38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Fee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rt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83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L562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36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0020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43"/>
              <w:ind w:left="126" w:right="1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9</w:t>
            </w:r>
          </w:p>
        </w:tc>
        <w:tc>
          <w:tcPr>
            <w:tcW w:w="24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bl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4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39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ask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2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83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L518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0020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0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lde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1024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4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igh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slee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240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0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bl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4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ng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0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Fi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blo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43"/>
              <w:ind w:left="681" w:right="683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4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pu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82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0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osi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ion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dj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te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43"/>
              <w:ind w:left="681" w:right="683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-</w:t>
            </w:r>
          </w:p>
        </w:tc>
        <w:tc>
          <w:tcPr>
            <w:tcW w:w="4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4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ask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83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L518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0020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0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14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8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4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44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ho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si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43"/>
              <w:ind w:left="681" w:right="674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-</w:t>
            </w:r>
          </w:p>
        </w:tc>
      </w:tr>
      <w:tr>
        <w:trPr>
          <w:trHeight w:val="300" w:hRule="exact"/>
        </w:trPr>
        <w:tc>
          <w:tcPr>
            <w:tcW w:w="45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0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Fi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030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4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sid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pl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te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43"/>
              <w:ind w:left="681" w:right="674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-</w:t>
            </w:r>
          </w:p>
        </w:tc>
      </w:tr>
      <w:tr>
        <w:trPr>
          <w:trHeight w:val="300" w:hRule="exact"/>
        </w:trPr>
        <w:tc>
          <w:tcPr>
            <w:tcW w:w="45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0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16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ry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030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4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46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sid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pl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te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43"/>
              <w:ind w:left="681" w:right="674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-</w:t>
            </w:r>
          </w:p>
        </w:tc>
      </w:tr>
      <w:tr>
        <w:trPr>
          <w:trHeight w:val="300" w:hRule="exact"/>
        </w:trPr>
        <w:tc>
          <w:tcPr>
            <w:tcW w:w="45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0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17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pla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43"/>
              <w:ind w:left="681" w:right="683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-</w:t>
            </w:r>
          </w:p>
        </w:tc>
        <w:tc>
          <w:tcPr>
            <w:tcW w:w="451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14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47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bla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F2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)*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120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0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18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83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L510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24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2420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1" w:type="dxa"/>
            <w:vMerge w:val=""/>
            <w:tcBorders>
              <w:left w:val="single" w:sz="7" w:space="0" w:color="000000"/>
              <w:right w:val="single" w:sz="7" w:space="0" w:color="000000"/>
            </w:tcBorders>
          </w:tcPr>
          <w:p/>
        </w:tc>
        <w:tc>
          <w:tcPr>
            <w:tcW w:w="24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bla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F2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2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)*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0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19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gh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bea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bl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ck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03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1" w:type="dxa"/>
            <w:vMerge w:val=""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/>
        </w:tc>
        <w:tc>
          <w:tcPr>
            <w:tcW w:w="24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la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4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7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)*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080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0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lee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4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48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bl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4" w:type="dxa"/>
            <w:vMerge w:val="restart"/>
            <w:tcBorders>
              <w:top w:val="single" w:sz="7" w:space="0" w:color="000000"/>
              <w:left w:val="single" w:sz="12" w:space="0" w:color="000000"/>
              <w:right w:val="single" w:sz="7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0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)*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140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4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49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ty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h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73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1614760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4" w:type="dxa"/>
            <w:vMerge w:val=""/>
            <w:tcBorders>
              <w:left w:val="single" w:sz="12" w:space="0" w:color="000000"/>
              <w:right w:val="single" w:sz="7" w:space="0" w:color="000000"/>
            </w:tcBorders>
          </w:tcPr>
          <w:p/>
        </w:tc>
        <w:tc>
          <w:tcPr>
            <w:tcW w:w="24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2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)*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4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**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9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00105800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4" w:type="dxa"/>
            <w:vMerge w:val=""/>
            <w:tcBorders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/>
        </w:tc>
        <w:tc>
          <w:tcPr>
            <w:tcW w:w="24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7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)*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4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16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160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0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agge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la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*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4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nne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ago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0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ft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1024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601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4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nne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ago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0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24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pu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sk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90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270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4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54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nne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ago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350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0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pu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82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450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4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si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io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pin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91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350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97" w:hRule="exact"/>
        </w:trPr>
        <w:tc>
          <w:tcPr>
            <w:tcW w:w="45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0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26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47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5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108710000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14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56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22" w:lineRule="auto" w:line="278"/>
              <w:ind w:left="49" w:right="161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nne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ago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le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hea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ed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49" w:right="-28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8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0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27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bl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4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57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Fla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she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8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190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0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28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lde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1024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4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58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Loo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080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0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29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ho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si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360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4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59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oun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8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94" w:hRule="exact"/>
        </w:trPr>
        <w:tc>
          <w:tcPr>
            <w:tcW w:w="45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0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22" w:lineRule="auto" w:line="278"/>
              <w:ind w:left="47" w:right="185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igh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old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op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hou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ing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6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1024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14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nne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ago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49" w:right="-28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650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0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ou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bl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ck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360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4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oun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4" w:type="dxa"/>
            <w:vMerge w:val="restart"/>
            <w:tcBorders>
              <w:top w:val="single" w:sz="7" w:space="0" w:color="000000"/>
              <w:left w:val="single" w:sz="12" w:space="0" w:color="000000"/>
              <w:right w:val="single" w:sz="7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0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la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4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)*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110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4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he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ago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4" w:type="dxa"/>
            <w:vMerge w:val=""/>
            <w:tcBorders>
              <w:left w:val="single" w:sz="12" w:space="0" w:color="000000"/>
              <w:right w:val="single" w:sz="7" w:space="0" w:color="000000"/>
            </w:tcBorders>
          </w:tcPr>
          <w:p/>
        </w:tc>
        <w:tc>
          <w:tcPr>
            <w:tcW w:w="24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la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4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)*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4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Fla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she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320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5" w:hRule="exact"/>
        </w:trPr>
        <w:tc>
          <w:tcPr>
            <w:tcW w:w="454" w:type="dxa"/>
            <w:vMerge w:val=""/>
            <w:tcBorders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/>
        </w:tc>
        <w:tc>
          <w:tcPr>
            <w:tcW w:w="245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la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4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7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)*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070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4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64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3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he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ago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350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rPr>
          <w:sz w:val="19"/>
          <w:szCs w:val="19"/>
        </w:rPr>
        <w:jc w:val="left"/>
        <w:spacing w:before="1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34"/>
        <w:ind w:left="4351" w:right="4184"/>
        <w:sectPr>
          <w:pgMar w:header="574" w:footer="0" w:top="1100" w:bottom="280" w:left="700" w:right="560"/>
          <w:headerReference w:type="default" r:id="rId58"/>
          <w:footerReference w:type="default" r:id="rId59"/>
          <w:pgSz w:w="10320" w:h="14580"/>
        </w:sectPr>
      </w:pPr>
      <w:r>
        <w:rPr>
          <w:rFonts w:cs="Arial" w:hAnsi="Arial" w:eastAsia="Arial" w:ascii="Arial"/>
          <w:spacing w:val="-1"/>
          <w:w w:val="100"/>
          <w:sz w:val="16"/>
          <w:szCs w:val="16"/>
        </w:rPr>
        <w:t>31(83)</w:t>
      </w:r>
      <w:r>
        <w:rPr>
          <w:rFonts w:cs="Arial" w:hAnsi="Arial" w:eastAsia="Arial" w:ascii="Arial"/>
          <w:spacing w:val="0"/>
          <w:w w:val="100"/>
          <w:sz w:val="16"/>
          <w:szCs w:val="16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tbl>
      <w:tblPr>
        <w:tblW w:w="0" w:type="auto"/>
        <w:tblLook w:val="01E0"/>
        <w:jc w:val="left"/>
        <w:tblInd w:w="13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14" w:hRule="exact"/>
        </w:trPr>
        <w:tc>
          <w:tcPr>
            <w:tcW w:w="4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18"/>
              <w:ind w:left="42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No.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453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center"/>
              <w:spacing w:before="18"/>
              <w:ind w:left="894" w:right="897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b/>
                <w:spacing w:val="-3"/>
                <w:w w:val="100"/>
                <w:sz w:val="21"/>
                <w:szCs w:val="21"/>
              </w:rPr>
              <w:t>m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507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18"/>
              <w:ind w:left="342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P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t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o.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51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18"/>
              <w:ind w:left="47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No.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431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center"/>
              <w:spacing w:before="18"/>
              <w:ind w:left="885" w:right="885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b/>
                <w:spacing w:val="-3"/>
                <w:w w:val="100"/>
                <w:sz w:val="21"/>
                <w:szCs w:val="21"/>
              </w:rPr>
              <w:t>m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505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18"/>
              <w:ind w:left="342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P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t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o.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07" w:hRule="exact"/>
        </w:trPr>
        <w:tc>
          <w:tcPr>
            <w:tcW w:w="454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6"/>
              <w:ind w:left="10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5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6"/>
              <w:ind w:left="47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he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ago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</w:p>
        </w:tc>
        <w:tc>
          <w:tcPr>
            <w:tcW w:w="150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6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6"/>
              <w:ind w:left="114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68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3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6"/>
              <w:ind w:left="49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he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ago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</w:p>
        </w:tc>
        <w:tc>
          <w:tcPr>
            <w:tcW w:w="150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6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0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66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Fla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she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8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160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14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69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Fla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she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Ф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16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7" w:hRule="exact"/>
        </w:trPr>
        <w:tc>
          <w:tcPr>
            <w:tcW w:w="454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0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67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5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he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ago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8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/>
        </w:tc>
        <w:tc>
          <w:tcPr>
            <w:tcW w:w="243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/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/>
        </w:tc>
      </w:tr>
    </w:tbl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20"/>
        <w:ind w:left="207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*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ss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s.</w:t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40"/>
        <w:ind w:left="207"/>
      </w:pPr>
      <w:r>
        <w:rPr>
          <w:rFonts w:cs="Arial" w:hAnsi="Arial" w:eastAsia="Arial" w:ascii="Arial"/>
          <w:spacing w:val="-1"/>
          <w:w w:val="100"/>
          <w:sz w:val="21"/>
          <w:szCs w:val="21"/>
        </w:rPr>
        <w:t>*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*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sy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oken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spa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kup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ges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ed.</w:t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" w:lineRule="exact" w:line="240"/>
        <w:ind w:left="207" w:right="147"/>
        <w:sectPr>
          <w:pgNumType w:start="32"/>
          <w:pgMar w:footer="490" w:header="574" w:top="1100" w:bottom="280" w:left="700" w:right="560"/>
          <w:footerReference w:type="default" r:id="rId60"/>
          <w:pgSz w:w="10320" w:h="14580"/>
        </w:sectPr>
      </w:pPr>
      <w:r>
        <w:rPr>
          <w:rFonts w:cs="Arial" w:hAnsi="Arial" w:eastAsia="Arial" w:ascii="Arial"/>
          <w:spacing w:val="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ease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of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pu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er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hat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er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of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cco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eal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j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0"/>
        <w:ind w:left="101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7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Dr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(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2446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</w:p>
    <w:p>
      <w:pPr>
        <w:rPr>
          <w:sz w:val="24"/>
          <w:szCs w:val="24"/>
        </w:rPr>
        <w:jc w:val="left"/>
        <w:spacing w:before="14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19"/>
      </w:pPr>
      <w:r>
        <w:pict>
          <v:shape type="#_x0000_t75" style="width:407.76pt;height:529.2pt">
            <v:imagedata o:title="" r:id="rId6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9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590"/>
      </w:pP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: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.8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list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de.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2239"/>
        <w:sectPr>
          <w:pgMar w:header="574" w:footer="490" w:top="1120" w:bottom="280" w:left="660" w:right="620"/>
          <w:pgSz w:w="10320" w:h="14580"/>
        </w:sectPr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2</w:t>
      </w:r>
      <w:r>
        <w:rPr>
          <w:rFonts w:cs="Arial" w:hAnsi="Arial" w:eastAsia="Arial" w:ascii="Arial"/>
          <w:spacing w:val="-1"/>
          <w:w w:val="104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8</w:t>
      </w:r>
      <w:r>
        <w:rPr>
          <w:rFonts w:cs="Times New Roman" w:hAnsi="Times New Roman" w:eastAsia="Times New Roman" w:ascii="Times New Roman"/>
          <w:spacing w:val="-2"/>
          <w:w w:val="104"/>
          <w:sz w:val="24"/>
          <w:szCs w:val="24"/>
        </w:rPr>
        <w:t>：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4"/>
          <w:sz w:val="24"/>
          <w:szCs w:val="24"/>
        </w:rPr>
        <w:t>ss</w:t>
      </w:r>
      <w:r>
        <w:rPr>
          <w:rFonts w:cs="Arial" w:hAnsi="Arial" w:eastAsia="Arial" w:ascii="Arial"/>
          <w:spacing w:val="-1"/>
          <w:w w:val="104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4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4"/>
          <w:sz w:val="24"/>
          <w:szCs w:val="24"/>
        </w:rPr>
        <w:t>ly</w:t>
      </w:r>
      <w:r>
        <w:rPr>
          <w:rFonts w:cs="Arial" w:hAnsi="Arial" w:eastAsia="Arial" w:ascii="Arial"/>
          <w:spacing w:val="-3"/>
          <w:w w:val="104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(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SG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2446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41"/>
        <w:ind w:left="2693"/>
      </w:pP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2</w:t>
      </w:r>
      <w:r>
        <w:rPr>
          <w:rFonts w:cs="Arial" w:hAnsi="Arial" w:eastAsia="Arial" w:ascii="Arial"/>
          <w:spacing w:val="-3"/>
          <w:w w:val="105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6</w:t>
      </w:r>
      <w:r>
        <w:rPr>
          <w:rFonts w:cs="Times New Roman" w:hAnsi="Times New Roman" w:eastAsia="Times New Roman" w:ascii="Times New Roman"/>
          <w:spacing w:val="0"/>
          <w:w w:val="105"/>
          <w:sz w:val="24"/>
          <w:szCs w:val="24"/>
        </w:rPr>
        <w:t>：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Pa</w:t>
      </w:r>
      <w:r>
        <w:rPr>
          <w:rFonts w:cs="Arial" w:hAnsi="Arial" w:eastAsia="Arial" w:ascii="Arial"/>
          <w:spacing w:val="-1"/>
          <w:w w:val="105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5"/>
          <w:sz w:val="24"/>
          <w:szCs w:val="24"/>
        </w:rPr>
        <w:t>ts</w:t>
      </w:r>
      <w:r>
        <w:rPr>
          <w:rFonts w:cs="Arial" w:hAnsi="Arial" w:eastAsia="Arial" w:ascii="Arial"/>
          <w:spacing w:val="5"/>
          <w:w w:val="105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(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SG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24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6)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6"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7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14" w:hRule="exact"/>
        </w:trPr>
        <w:tc>
          <w:tcPr>
            <w:tcW w:w="4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18"/>
              <w:ind w:left="42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No.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395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center"/>
              <w:spacing w:before="18"/>
              <w:ind w:left="866" w:right="868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b/>
                <w:spacing w:val="-3"/>
                <w:w w:val="100"/>
                <w:sz w:val="21"/>
                <w:szCs w:val="21"/>
              </w:rPr>
              <w:t>m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507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18"/>
              <w:ind w:left="342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P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t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o.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90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18"/>
              <w:ind w:left="66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No.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563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center"/>
              <w:spacing w:before="18"/>
              <w:ind w:left="950" w:right="952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b/>
                <w:spacing w:val="-3"/>
                <w:w w:val="100"/>
                <w:sz w:val="21"/>
                <w:szCs w:val="21"/>
              </w:rPr>
              <w:t>m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507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18"/>
              <w:ind w:left="342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P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t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o.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07" w:hRule="exact"/>
        </w:trPr>
        <w:tc>
          <w:tcPr>
            <w:tcW w:w="454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46"/>
              <w:ind w:left="126" w:right="1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239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6"/>
              <w:ind w:left="4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ag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x</w:t>
            </w:r>
          </w:p>
        </w:tc>
        <w:tc>
          <w:tcPr>
            <w:tcW w:w="150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6"/>
              <w:ind w:left="83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L512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46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0020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90" w:type="dxa"/>
            <w:vMerge w:val="restart"/>
            <w:tcBorders>
              <w:top w:val="single" w:sz="12" w:space="0" w:color="000000"/>
              <w:left w:val="single" w:sz="7" w:space="0" w:color="000000"/>
              <w:right w:val="single" w:sz="7" w:space="0" w:color="000000"/>
            </w:tcBorders>
          </w:tcPr>
          <w:p/>
        </w:tc>
        <w:tc>
          <w:tcPr>
            <w:tcW w:w="256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6"/>
              <w:ind w:left="4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la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F1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4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)*</w:t>
            </w:r>
          </w:p>
        </w:tc>
        <w:tc>
          <w:tcPr>
            <w:tcW w:w="150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6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43"/>
              <w:ind w:left="126" w:right="1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2</w:t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ob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1112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7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90" w:type="dxa"/>
            <w:vMerge w:val=""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/>
        </w:tc>
        <w:tc>
          <w:tcPr>
            <w:tcW w:w="25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la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F1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4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7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)*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070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43"/>
              <w:ind w:left="126" w:right="1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3</w:t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ask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Ф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24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320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90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8" w:lineRule="exact" w:line="280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36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ba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ad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3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)*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130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43"/>
              <w:ind w:left="126" w:right="1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4</w:t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ni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030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90" w:type="dxa"/>
            <w:vMerge w:val=""/>
            <w:tcBorders>
              <w:left w:val="single" w:sz="7" w:space="0" w:color="000000"/>
              <w:right w:val="single" w:sz="7" w:space="0" w:color="000000"/>
            </w:tcBorders>
          </w:tcPr>
          <w:p/>
        </w:tc>
        <w:tc>
          <w:tcPr>
            <w:tcW w:w="25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ba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ad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3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)*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130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43"/>
              <w:ind w:left="126" w:right="1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5</w:t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igh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lder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1024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90" w:type="dxa"/>
            <w:vMerge w:val=""/>
            <w:tcBorders>
              <w:left w:val="single" w:sz="7" w:space="0" w:color="000000"/>
              <w:right w:val="single" w:sz="7" w:space="0" w:color="000000"/>
            </w:tcBorders>
          </w:tcPr>
          <w:p/>
        </w:tc>
        <w:tc>
          <w:tcPr>
            <w:tcW w:w="25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ba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ad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3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7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)*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090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43"/>
              <w:ind w:left="126" w:right="1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6</w:t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bl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90" w:type="dxa"/>
            <w:vMerge w:val=""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/>
        </w:tc>
        <w:tc>
          <w:tcPr>
            <w:tcW w:w="25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ba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ad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3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)*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43"/>
              <w:ind w:left="126" w:right="1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7</w:t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ou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ing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1024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36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34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bl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43"/>
              <w:ind w:left="126" w:right="1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8</w:t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ho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si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1024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36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x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1024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43"/>
              <w:ind w:left="126" w:right="1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9</w:t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bl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36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36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bl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0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lde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1024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36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37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Fee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x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83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L553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45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0220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0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bl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36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38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Fee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rt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83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L562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46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0020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94" w:hRule="exact"/>
        </w:trPr>
        <w:tc>
          <w:tcPr>
            <w:tcW w:w="45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0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22" w:lineRule="auto" w:line="278"/>
              <w:ind w:left="47" w:right="109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Fi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blo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gea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ind w:left="681" w:right="683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-</w:t>
            </w:r>
          </w:p>
        </w:tc>
        <w:tc>
          <w:tcPr>
            <w:tcW w:w="4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36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39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47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ask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2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83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L518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0020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0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osi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ion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dj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te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1021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36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igh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slee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240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0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14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8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36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ng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0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Fi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030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36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pu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82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0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16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ry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030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36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ask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83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L518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0020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0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17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pla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43"/>
              <w:ind w:left="681" w:right="683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-</w:t>
            </w:r>
          </w:p>
        </w:tc>
        <w:tc>
          <w:tcPr>
            <w:tcW w:w="4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36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44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ho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si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43"/>
              <w:ind w:left="681" w:right="676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-</w:t>
            </w:r>
          </w:p>
        </w:tc>
      </w:tr>
      <w:tr>
        <w:trPr>
          <w:trHeight w:val="300" w:hRule="exact"/>
        </w:trPr>
        <w:tc>
          <w:tcPr>
            <w:tcW w:w="45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0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18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83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L510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24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2420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36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sid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pl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te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43"/>
              <w:ind w:left="681" w:right="676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-</w:t>
            </w:r>
          </w:p>
        </w:tc>
      </w:tr>
      <w:tr>
        <w:trPr>
          <w:trHeight w:val="300" w:hRule="exact"/>
        </w:trPr>
        <w:tc>
          <w:tcPr>
            <w:tcW w:w="45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0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19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gh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bea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bl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ck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03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36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46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sid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pl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te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43"/>
              <w:ind w:left="681" w:right="676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-</w:t>
            </w:r>
          </w:p>
        </w:tc>
      </w:tr>
      <w:tr>
        <w:trPr>
          <w:trHeight w:val="300" w:hRule="exact"/>
        </w:trPr>
        <w:tc>
          <w:tcPr>
            <w:tcW w:w="45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0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lee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90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36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47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la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4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)*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120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4" w:type="dxa"/>
            <w:vMerge w:val="restart"/>
            <w:tcBorders>
              <w:top w:val="single" w:sz="7" w:space="0" w:color="000000"/>
              <w:left w:val="single" w:sz="12" w:space="0" w:color="000000"/>
              <w:right w:val="single" w:sz="7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0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)*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140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90" w:type="dxa"/>
            <w:vMerge w:val=""/>
            <w:tcBorders>
              <w:left w:val="single" w:sz="7" w:space="0" w:color="000000"/>
              <w:right w:val="single" w:sz="7" w:space="0" w:color="000000"/>
            </w:tcBorders>
          </w:tcPr>
          <w:p/>
        </w:tc>
        <w:tc>
          <w:tcPr>
            <w:tcW w:w="25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la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4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)*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4" w:type="dxa"/>
            <w:vMerge w:val=""/>
            <w:tcBorders>
              <w:left w:val="single" w:sz="12" w:space="0" w:color="000000"/>
              <w:right w:val="single" w:sz="7" w:space="0" w:color="000000"/>
            </w:tcBorders>
          </w:tcPr>
          <w:p/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2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)*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90" w:type="dxa"/>
            <w:vMerge w:val=""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/>
        </w:tc>
        <w:tc>
          <w:tcPr>
            <w:tcW w:w="25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la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4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7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)*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080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4" w:type="dxa"/>
            <w:vMerge w:val=""/>
            <w:tcBorders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/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7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)*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36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48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bl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0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agge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la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*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36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49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ty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h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73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1614760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0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ft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1024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601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36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**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9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00105800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0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24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pu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sk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90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270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36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16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160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0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pu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82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450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36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nne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ago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0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26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5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108710000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36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nne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ago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0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27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bl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36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54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nne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ago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350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0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28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lde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6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1024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36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si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io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pi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Ф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91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350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97" w:hRule="exact"/>
        </w:trPr>
        <w:tc>
          <w:tcPr>
            <w:tcW w:w="45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0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29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4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ho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si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360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36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56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22" w:lineRule="auto" w:line="278"/>
              <w:ind w:left="47" w:right="296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nne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ago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le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hea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ed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49" w:right="-25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8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94" w:hRule="exact"/>
        </w:trPr>
        <w:tc>
          <w:tcPr>
            <w:tcW w:w="45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0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22" w:lineRule="auto" w:line="278"/>
              <w:ind w:left="47" w:right="114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igh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old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op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hou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ing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6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1024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36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57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4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Fla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she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ф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8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18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49" w:right="-26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8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190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0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ou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bl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ck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460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36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58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Loo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8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080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502" w:hRule="exact"/>
        </w:trPr>
        <w:tc>
          <w:tcPr>
            <w:tcW w:w="454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0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4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la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3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)*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110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9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36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59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6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22"/>
              <w:ind w:left="4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oun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33"/>
              <w:ind w:left="47"/>
            </w:pP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8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49" w:right="-25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8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sectPr>
          <w:pgMar w:header="574" w:footer="490" w:top="1560" w:bottom="280" w:left="660" w:right="440"/>
          <w:headerReference w:type="default" r:id="rId62"/>
          <w:pgSz w:w="10320" w:h="14580"/>
        </w:sectPr>
      </w:pP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3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14" w:hRule="exact"/>
        </w:trPr>
        <w:tc>
          <w:tcPr>
            <w:tcW w:w="4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18"/>
              <w:ind w:left="42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No.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395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center"/>
              <w:spacing w:before="18"/>
              <w:ind w:left="866" w:right="868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b/>
                <w:spacing w:val="-3"/>
                <w:w w:val="100"/>
                <w:sz w:val="21"/>
                <w:szCs w:val="21"/>
              </w:rPr>
              <w:t>m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507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18"/>
              <w:ind w:left="342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P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t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o.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90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18"/>
              <w:ind w:left="66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No.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563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center"/>
              <w:spacing w:before="18"/>
              <w:ind w:left="950" w:right="952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b/>
                <w:spacing w:val="-3"/>
                <w:w w:val="100"/>
                <w:sz w:val="21"/>
                <w:szCs w:val="21"/>
              </w:rPr>
              <w:t>m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507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18"/>
              <w:ind w:left="342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P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t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o.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504" w:hRule="exact"/>
        </w:trPr>
        <w:tc>
          <w:tcPr>
            <w:tcW w:w="454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5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0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24"/>
              <w:ind w:left="4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nne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ago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33"/>
              <w:ind w:left="47"/>
            </w:pP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5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650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9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5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36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6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5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47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he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ago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5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49" w:right="-26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94" w:hRule="exact"/>
        </w:trPr>
        <w:tc>
          <w:tcPr>
            <w:tcW w:w="45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0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22"/>
              <w:ind w:left="4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oun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33"/>
              <w:ind w:left="47"/>
            </w:pP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36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66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4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Fla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she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ф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8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16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49" w:right="-26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8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160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94" w:hRule="exact"/>
        </w:trPr>
        <w:tc>
          <w:tcPr>
            <w:tcW w:w="45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0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22"/>
              <w:ind w:left="47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he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ago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33"/>
              <w:ind w:left="47"/>
            </w:pP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36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67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47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he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ago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2"/>
                <w:w w:val="100"/>
                <w:sz w:val="18"/>
                <w:szCs w:val="18"/>
              </w:rPr>
              <w:t>8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49" w:right="-26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80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45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0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Fla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she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ф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320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136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68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he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ago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3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502" w:hRule="exact"/>
        </w:trPr>
        <w:tc>
          <w:tcPr>
            <w:tcW w:w="454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0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64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9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22"/>
              <w:ind w:left="47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he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ago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33"/>
              <w:ind w:left="47"/>
            </w:pP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49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350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9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36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69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6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4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Fla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she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Ф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16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×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49" w:right="-26"/>
            </w:pPr>
            <w:r>
              <w:rPr>
                <w:rFonts w:cs="Arial" w:hAnsi="Arial" w:eastAsia="Arial" w:ascii="Arial"/>
                <w:spacing w:val="-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61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20"/>
        <w:ind w:left="207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*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ss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s.</w:t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40"/>
        <w:ind w:left="207"/>
      </w:pPr>
      <w:r>
        <w:rPr>
          <w:rFonts w:cs="Arial" w:hAnsi="Arial" w:eastAsia="Arial" w:ascii="Arial"/>
          <w:spacing w:val="-1"/>
          <w:w w:val="100"/>
          <w:sz w:val="21"/>
          <w:szCs w:val="21"/>
        </w:rPr>
        <w:t>*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*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sy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oken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spa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kup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ges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ed.</w:t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" w:lineRule="exact" w:line="240"/>
        <w:ind w:left="207" w:right="267"/>
        <w:sectPr>
          <w:pgMar w:header="574" w:footer="490" w:top="1120" w:bottom="280" w:left="700" w:right="440"/>
          <w:headerReference w:type="default" r:id="rId63"/>
          <w:pgSz w:w="10320" w:h="14580"/>
        </w:sectPr>
      </w:pPr>
      <w:r>
        <w:rPr>
          <w:rFonts w:cs="Arial" w:hAnsi="Arial" w:eastAsia="Arial" w:ascii="Arial"/>
          <w:spacing w:val="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ease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of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pu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er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hat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er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of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cco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eal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j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0"/>
        <w:ind w:left="101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9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407"/>
      </w:pPr>
      <w:r>
        <w:pict>
          <v:shape type="#_x0000_t75" style="width:211.92pt;height:189.6pt">
            <v:imagedata o:title="" r:id="rId6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2918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2</w:t>
      </w:r>
      <w:r>
        <w:rPr>
          <w:rFonts w:cs="Arial" w:hAnsi="Arial" w:eastAsia="Arial" w:ascii="Arial"/>
          <w:spacing w:val="-1"/>
          <w:w w:val="105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9</w:t>
      </w:r>
      <w:r>
        <w:rPr>
          <w:rFonts w:cs="Times New Roman" w:hAnsi="Times New Roman" w:eastAsia="Times New Roman" w:ascii="Times New Roman"/>
          <w:spacing w:val="0"/>
          <w:w w:val="105"/>
          <w:sz w:val="24"/>
          <w:szCs w:val="24"/>
        </w:rPr>
        <w:t>：</w:t>
      </w:r>
      <w:r>
        <w:rPr>
          <w:rFonts w:cs="Arial" w:hAnsi="Arial" w:eastAsia="Arial" w:ascii="Arial"/>
          <w:spacing w:val="-3"/>
          <w:w w:val="105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5"/>
          <w:sz w:val="24"/>
          <w:szCs w:val="24"/>
        </w:rPr>
        <w:t>tti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5"/>
          <w:sz w:val="24"/>
          <w:szCs w:val="24"/>
        </w:rPr>
        <w:t>g</w:t>
      </w:r>
      <w:r>
        <w:rPr>
          <w:rFonts w:cs="Arial" w:hAnsi="Arial" w:eastAsia="Arial" w:ascii="Arial"/>
          <w:spacing w:val="-4"/>
          <w:w w:val="105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0"/>
        <w:ind w:left="134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0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ist</w:t>
      </w:r>
    </w:p>
    <w:p>
      <w:pPr>
        <w:rPr>
          <w:sz w:val="18"/>
          <w:szCs w:val="18"/>
        </w:rPr>
        <w:jc w:val="left"/>
        <w:spacing w:before="5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2345"/>
      </w:pP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2</w:t>
      </w:r>
      <w:r>
        <w:rPr>
          <w:rFonts w:cs="Arial" w:hAnsi="Arial" w:eastAsia="Arial" w:ascii="Arial"/>
          <w:spacing w:val="-3"/>
          <w:w w:val="104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7</w:t>
      </w:r>
      <w:r>
        <w:rPr>
          <w:rFonts w:cs="Times New Roman" w:hAnsi="Times New Roman" w:eastAsia="Times New Roman" w:ascii="Times New Roman"/>
          <w:spacing w:val="0"/>
          <w:w w:val="104"/>
          <w:sz w:val="24"/>
          <w:szCs w:val="24"/>
        </w:rPr>
        <w:t>：</w:t>
      </w:r>
      <w:r>
        <w:rPr>
          <w:rFonts w:cs="Arial" w:hAnsi="Arial" w:eastAsia="Arial" w:ascii="Arial"/>
          <w:spacing w:val="0"/>
          <w:w w:val="104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4"/>
          <w:sz w:val="24"/>
          <w:szCs w:val="24"/>
        </w:rPr>
        <w:t>tti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4"/>
          <w:sz w:val="24"/>
          <w:szCs w:val="24"/>
        </w:rPr>
        <w:t>g</w:t>
      </w:r>
      <w:r>
        <w:rPr>
          <w:rFonts w:cs="Arial" w:hAnsi="Arial" w:eastAsia="Arial" w:ascii="Arial"/>
          <w:spacing w:val="10"/>
          <w:w w:val="104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ist</w:t>
      </w:r>
    </w:p>
    <w:p>
      <w:pPr>
        <w:rPr>
          <w:sz w:val="2"/>
          <w:szCs w:val="2"/>
        </w:rPr>
        <w:jc w:val="left"/>
        <w:spacing w:before="6" w:lineRule="exact" w:line="20"/>
      </w:pPr>
      <w:r>
        <w:rPr>
          <w:sz w:val="2"/>
          <w:szCs w:val="2"/>
        </w:rPr>
      </w:r>
    </w:p>
    <w:tbl>
      <w:tblPr>
        <w:tblW w:w="0" w:type="auto"/>
        <w:tblLook w:val="01E0"/>
        <w:jc w:val="left"/>
        <w:tblInd w:w="24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82" w:hRule="exact"/>
        </w:trPr>
        <w:tc>
          <w:tcPr>
            <w:tcW w:w="1044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7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ind w:left="335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o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3031" w:type="dxa"/>
            <w:vMerge w:val="restart"/>
            <w:tcBorders>
              <w:top w:val="single" w:sz="12" w:space="0" w:color="000000"/>
              <w:left w:val="single" w:sz="7" w:space="0" w:color="000000"/>
              <w:right w:val="single" w:sz="7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21"/>
                <w:szCs w:val="21"/>
              </w:rPr>
              <w:jc w:val="center"/>
              <w:ind w:left="1185" w:right="1185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b/>
                <w:spacing w:val="-3"/>
                <w:w w:val="100"/>
                <w:sz w:val="21"/>
                <w:szCs w:val="21"/>
              </w:rPr>
              <w:t>m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229" w:type="dxa"/>
            <w:gridSpan w:val="4"/>
            <w:tcBorders>
              <w:top w:val="single" w:sz="12" w:space="0" w:color="000000"/>
              <w:left w:val="single" w:sz="7" w:space="0" w:color="000000"/>
              <w:bottom w:val="nil" w:sz="6" w:space="0" w:color="auto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center"/>
              <w:spacing w:before="49"/>
              <w:ind w:left="1646" w:right="1634"/>
            </w:pP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Q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u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tit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60" w:hRule="exact"/>
        </w:trPr>
        <w:tc>
          <w:tcPr>
            <w:tcW w:w="1044" w:type="dxa"/>
            <w:vMerge w:val=""/>
            <w:tcBorders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/>
        </w:tc>
        <w:tc>
          <w:tcPr>
            <w:tcW w:w="3031" w:type="dxa"/>
            <w:vMerge w:val=""/>
            <w:tcBorders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/>
        </w:tc>
        <w:tc>
          <w:tcPr>
            <w:tcW w:w="1058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39"/>
              <w:ind w:left="100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S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G-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24</w:t>
            </w:r>
            <w:r>
              <w:rPr>
                <w:rFonts w:cs="Arial" w:hAnsi="Arial" w:eastAsia="Arial" w:ascii="Arial"/>
                <w:b/>
                <w:spacing w:val="-2"/>
                <w:w w:val="100"/>
                <w:sz w:val="21"/>
                <w:szCs w:val="21"/>
              </w:rPr>
              <w:t>17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056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39"/>
              <w:ind w:left="100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S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G-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24</w:t>
            </w:r>
            <w:r>
              <w:rPr>
                <w:rFonts w:cs="Arial" w:hAnsi="Arial" w:eastAsia="Arial" w:ascii="Arial"/>
                <w:b/>
                <w:spacing w:val="-2"/>
                <w:w w:val="100"/>
                <w:sz w:val="21"/>
                <w:szCs w:val="21"/>
              </w:rPr>
              <w:t>27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058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39"/>
              <w:ind w:left="100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S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G-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24</w:t>
            </w:r>
            <w:r>
              <w:rPr>
                <w:rFonts w:cs="Arial" w:hAnsi="Arial" w:eastAsia="Arial" w:ascii="Arial"/>
                <w:b/>
                <w:spacing w:val="-2"/>
                <w:w w:val="100"/>
                <w:sz w:val="21"/>
                <w:szCs w:val="21"/>
              </w:rPr>
              <w:t>36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056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39"/>
              <w:ind w:left="100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S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G-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24</w:t>
            </w:r>
            <w:r>
              <w:rPr>
                <w:rFonts w:cs="Arial" w:hAnsi="Arial" w:eastAsia="Arial" w:ascii="Arial"/>
                <w:b/>
                <w:spacing w:val="-2"/>
                <w:w w:val="100"/>
                <w:sz w:val="21"/>
                <w:szCs w:val="21"/>
              </w:rPr>
              <w:t>46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53" w:hRule="exact"/>
        </w:trPr>
        <w:tc>
          <w:tcPr>
            <w:tcW w:w="1044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22" w:right="43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303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67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ou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bl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ck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5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05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05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05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2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</w:tr>
      <w:tr>
        <w:trPr>
          <w:trHeight w:val="346" w:hRule="exact"/>
        </w:trPr>
        <w:tc>
          <w:tcPr>
            <w:tcW w:w="104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22" w:right="43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2</w:t>
            </w:r>
          </w:p>
        </w:tc>
        <w:tc>
          <w:tcPr>
            <w:tcW w:w="30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67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lde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</w:p>
        </w:tc>
        <w:tc>
          <w:tcPr>
            <w:tcW w:w="10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0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0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0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2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</w:tr>
      <w:tr>
        <w:trPr>
          <w:trHeight w:val="343" w:hRule="exact"/>
        </w:trPr>
        <w:tc>
          <w:tcPr>
            <w:tcW w:w="104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22" w:right="43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3</w:t>
            </w:r>
          </w:p>
        </w:tc>
        <w:tc>
          <w:tcPr>
            <w:tcW w:w="30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67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ho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si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</w:p>
        </w:tc>
        <w:tc>
          <w:tcPr>
            <w:tcW w:w="10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0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0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0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2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</w:tr>
      <w:tr>
        <w:trPr>
          <w:trHeight w:val="346" w:hRule="exact"/>
        </w:trPr>
        <w:tc>
          <w:tcPr>
            <w:tcW w:w="104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22" w:right="43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4</w:t>
            </w:r>
          </w:p>
        </w:tc>
        <w:tc>
          <w:tcPr>
            <w:tcW w:w="30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67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0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0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2</w:t>
            </w:r>
          </w:p>
        </w:tc>
        <w:tc>
          <w:tcPr>
            <w:tcW w:w="10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3</w:t>
            </w:r>
          </w:p>
        </w:tc>
        <w:tc>
          <w:tcPr>
            <w:tcW w:w="10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2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4</w:t>
            </w:r>
          </w:p>
        </w:tc>
      </w:tr>
      <w:tr>
        <w:trPr>
          <w:trHeight w:val="346" w:hRule="exact"/>
        </w:trPr>
        <w:tc>
          <w:tcPr>
            <w:tcW w:w="104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22" w:right="43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5</w:t>
            </w:r>
          </w:p>
        </w:tc>
        <w:tc>
          <w:tcPr>
            <w:tcW w:w="30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67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lde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</w:p>
        </w:tc>
        <w:tc>
          <w:tcPr>
            <w:tcW w:w="10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0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0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0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2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</w:tr>
      <w:tr>
        <w:trPr>
          <w:trHeight w:val="346" w:hRule="exact"/>
        </w:trPr>
        <w:tc>
          <w:tcPr>
            <w:tcW w:w="104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22" w:right="43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6</w:t>
            </w:r>
          </w:p>
        </w:tc>
        <w:tc>
          <w:tcPr>
            <w:tcW w:w="30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67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ou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bl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ck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0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0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0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2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</w:tr>
      <w:tr>
        <w:trPr>
          <w:trHeight w:val="343" w:hRule="exact"/>
        </w:trPr>
        <w:tc>
          <w:tcPr>
            <w:tcW w:w="104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22" w:right="43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7</w:t>
            </w:r>
          </w:p>
        </w:tc>
        <w:tc>
          <w:tcPr>
            <w:tcW w:w="30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67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igh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lde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</w:p>
        </w:tc>
        <w:tc>
          <w:tcPr>
            <w:tcW w:w="10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0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0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0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2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</w:tr>
      <w:tr>
        <w:trPr>
          <w:trHeight w:val="346" w:hRule="exact"/>
        </w:trPr>
        <w:tc>
          <w:tcPr>
            <w:tcW w:w="104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22" w:right="43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8</w:t>
            </w:r>
          </w:p>
        </w:tc>
        <w:tc>
          <w:tcPr>
            <w:tcW w:w="30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67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hau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</w:p>
        </w:tc>
        <w:tc>
          <w:tcPr>
            <w:tcW w:w="10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0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0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0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2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</w:tr>
      <w:tr>
        <w:trPr>
          <w:trHeight w:val="346" w:hRule="exact"/>
        </w:trPr>
        <w:tc>
          <w:tcPr>
            <w:tcW w:w="104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22" w:right="43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9</w:t>
            </w:r>
          </w:p>
        </w:tc>
        <w:tc>
          <w:tcPr>
            <w:tcW w:w="30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67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2</w:t>
            </w:r>
          </w:p>
        </w:tc>
        <w:tc>
          <w:tcPr>
            <w:tcW w:w="10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0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2</w:t>
            </w:r>
          </w:p>
        </w:tc>
        <w:tc>
          <w:tcPr>
            <w:tcW w:w="10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3</w:t>
            </w:r>
          </w:p>
        </w:tc>
        <w:tc>
          <w:tcPr>
            <w:tcW w:w="10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2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4</w:t>
            </w:r>
          </w:p>
        </w:tc>
      </w:tr>
      <w:tr>
        <w:trPr>
          <w:trHeight w:val="346" w:hRule="exact"/>
        </w:trPr>
        <w:tc>
          <w:tcPr>
            <w:tcW w:w="104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371" w:right="38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0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67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ho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si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</w:p>
        </w:tc>
        <w:tc>
          <w:tcPr>
            <w:tcW w:w="10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0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0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0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2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</w:tr>
      <w:tr>
        <w:trPr>
          <w:trHeight w:val="343" w:hRule="exact"/>
        </w:trPr>
        <w:tc>
          <w:tcPr>
            <w:tcW w:w="104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371" w:right="38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0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67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bl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ck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0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0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0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2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</w:tr>
      <w:tr>
        <w:trPr>
          <w:trHeight w:val="353" w:hRule="exact"/>
        </w:trPr>
        <w:tc>
          <w:tcPr>
            <w:tcW w:w="1044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371" w:right="38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03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67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igh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lde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</w:p>
        </w:tc>
        <w:tc>
          <w:tcPr>
            <w:tcW w:w="105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05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05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05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2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</w:tr>
    </w:tbl>
    <w:p>
      <w:pPr>
        <w:sectPr>
          <w:pgMar w:header="574" w:footer="490" w:top="1120" w:bottom="280" w:left="660" w:right="620"/>
          <w:pgSz w:w="10320" w:h="14580"/>
        </w:sectPr>
      </w:pPr>
    </w:p>
    <w:p>
      <w:pPr>
        <w:rPr>
          <w:sz w:val="10"/>
          <w:szCs w:val="10"/>
        </w:rPr>
        <w:jc w:val="left"/>
        <w:spacing w:before="1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798"/>
      </w:pPr>
      <w:r>
        <w:pict>
          <v:shape type="#_x0000_t75" style="width:272.88pt;height:164.16pt">
            <v:imagedata o:title="" r:id="rId6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9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before="41"/>
        <w:ind w:left="3133" w:right="3119"/>
      </w:pPr>
      <w:r>
        <w:rPr>
          <w:rFonts w:cs="Arial" w:hAnsi="Arial" w:eastAsia="Arial" w:ascii="Arial"/>
          <w:spacing w:val="0"/>
          <w:w w:val="100"/>
          <w:sz w:val="24"/>
          <w:szCs w:val="24"/>
        </w:rPr>
        <w:t>Pict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2</w:t>
      </w:r>
      <w:r>
        <w:rPr>
          <w:rFonts w:cs="Arial" w:hAnsi="Arial" w:eastAsia="Arial" w:ascii="Arial"/>
          <w:spacing w:val="-1"/>
          <w:w w:val="105"/>
          <w:sz w:val="24"/>
          <w:szCs w:val="24"/>
        </w:rPr>
        <w:t>-1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0"/>
          <w:w w:val="105"/>
          <w:sz w:val="24"/>
          <w:szCs w:val="24"/>
        </w:rPr>
        <w:t>：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5"/>
          <w:sz w:val="24"/>
          <w:szCs w:val="24"/>
        </w:rPr>
        <w:t>l</w:t>
      </w:r>
      <w:r>
        <w:rPr>
          <w:rFonts w:cs="Arial" w:hAnsi="Arial" w:eastAsia="Arial" w:ascii="Arial"/>
          <w:spacing w:val="-1"/>
          <w:w w:val="105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5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5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0"/>
        <w:ind w:left="190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11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ist</w:t>
      </w:r>
    </w:p>
    <w:p>
      <w:pPr>
        <w:rPr>
          <w:sz w:val="18"/>
          <w:szCs w:val="18"/>
        </w:rPr>
        <w:jc w:val="left"/>
        <w:spacing w:before="5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2664"/>
      </w:pP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2</w:t>
      </w:r>
      <w:r>
        <w:rPr>
          <w:rFonts w:cs="Arial" w:hAnsi="Arial" w:eastAsia="Arial" w:ascii="Arial"/>
          <w:spacing w:val="-3"/>
          <w:w w:val="105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8</w:t>
      </w:r>
      <w:r>
        <w:rPr>
          <w:rFonts w:cs="Times New Roman" w:hAnsi="Times New Roman" w:eastAsia="Times New Roman" w:ascii="Times New Roman"/>
          <w:spacing w:val="0"/>
          <w:w w:val="105"/>
          <w:sz w:val="24"/>
          <w:szCs w:val="24"/>
        </w:rPr>
        <w:t>：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5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5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5"/>
          <w:sz w:val="24"/>
          <w:szCs w:val="24"/>
        </w:rPr>
        <w:t>e</w:t>
      </w:r>
      <w:r>
        <w:rPr>
          <w:rFonts w:cs="Arial" w:hAnsi="Arial" w:eastAsia="Arial" w:ascii="Arial"/>
          <w:spacing w:val="6"/>
          <w:w w:val="105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ist</w:t>
      </w:r>
    </w:p>
    <w:p>
      <w:pPr>
        <w:rPr>
          <w:sz w:val="2"/>
          <w:szCs w:val="2"/>
        </w:rPr>
        <w:jc w:val="left"/>
        <w:spacing w:before="6" w:lineRule="exact" w:line="20"/>
      </w:pPr>
      <w:r>
        <w:rPr>
          <w:sz w:val="2"/>
          <w:szCs w:val="2"/>
        </w:rPr>
      </w:r>
    </w:p>
    <w:tbl>
      <w:tblPr>
        <w:tblW w:w="0" w:type="auto"/>
        <w:tblLook w:val="01E0"/>
        <w:jc w:val="left"/>
        <w:tblInd w:w="354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84" w:hRule="exact"/>
        </w:trPr>
        <w:tc>
          <w:tcPr>
            <w:tcW w:w="1044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7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2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ind w:left="335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o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818" w:type="dxa"/>
            <w:vMerge w:val="restart"/>
            <w:tcBorders>
              <w:top w:val="single" w:sz="12" w:space="0" w:color="000000"/>
              <w:left w:val="single" w:sz="7" w:space="0" w:color="000000"/>
              <w:right w:val="single" w:sz="7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2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21"/>
                <w:szCs w:val="21"/>
              </w:rPr>
              <w:jc w:val="center"/>
              <w:ind w:left="1079" w:right="1077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b/>
                <w:spacing w:val="-3"/>
                <w:w w:val="100"/>
                <w:sz w:val="21"/>
                <w:szCs w:val="21"/>
              </w:rPr>
              <w:t>m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229" w:type="dxa"/>
            <w:gridSpan w:val="4"/>
            <w:tcBorders>
              <w:top w:val="single" w:sz="12" w:space="0" w:color="000000"/>
              <w:left w:val="single" w:sz="7" w:space="0" w:color="000000"/>
              <w:bottom w:val="nil" w:sz="6" w:space="0" w:color="auto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center"/>
              <w:spacing w:before="51"/>
              <w:ind w:left="1646" w:right="1634"/>
            </w:pP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Q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u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tit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53" w:hRule="exact"/>
        </w:trPr>
        <w:tc>
          <w:tcPr>
            <w:tcW w:w="1044" w:type="dxa"/>
            <w:vMerge w:val=""/>
            <w:tcBorders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/>
        </w:tc>
        <w:tc>
          <w:tcPr>
            <w:tcW w:w="2818" w:type="dxa"/>
            <w:vMerge w:val=""/>
            <w:tcBorders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/>
        </w:tc>
        <w:tc>
          <w:tcPr>
            <w:tcW w:w="1058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37"/>
              <w:ind w:left="100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S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G-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24</w:t>
            </w:r>
            <w:r>
              <w:rPr>
                <w:rFonts w:cs="Arial" w:hAnsi="Arial" w:eastAsia="Arial" w:ascii="Arial"/>
                <w:b/>
                <w:spacing w:val="-2"/>
                <w:w w:val="100"/>
                <w:sz w:val="21"/>
                <w:szCs w:val="21"/>
              </w:rPr>
              <w:t>17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056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37"/>
              <w:ind w:left="100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S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G-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24</w:t>
            </w:r>
            <w:r>
              <w:rPr>
                <w:rFonts w:cs="Arial" w:hAnsi="Arial" w:eastAsia="Arial" w:ascii="Arial"/>
                <w:b/>
                <w:spacing w:val="-2"/>
                <w:w w:val="100"/>
                <w:sz w:val="21"/>
                <w:szCs w:val="21"/>
              </w:rPr>
              <w:t>27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056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37"/>
              <w:ind w:left="100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S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G-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24</w:t>
            </w:r>
            <w:r>
              <w:rPr>
                <w:rFonts w:cs="Arial" w:hAnsi="Arial" w:eastAsia="Arial" w:ascii="Arial"/>
                <w:b/>
                <w:spacing w:val="-2"/>
                <w:w w:val="100"/>
                <w:sz w:val="21"/>
                <w:szCs w:val="21"/>
              </w:rPr>
              <w:t>36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058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37"/>
              <w:ind w:left="100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S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G-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24</w:t>
            </w:r>
            <w:r>
              <w:rPr>
                <w:rFonts w:cs="Arial" w:hAnsi="Arial" w:eastAsia="Arial" w:ascii="Arial"/>
                <w:b/>
                <w:spacing w:val="-2"/>
                <w:w w:val="100"/>
                <w:sz w:val="21"/>
                <w:szCs w:val="21"/>
              </w:rPr>
              <w:t>46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53" w:hRule="exact"/>
        </w:trPr>
        <w:tc>
          <w:tcPr>
            <w:tcW w:w="1044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22" w:right="43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281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67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lo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</w:p>
        </w:tc>
        <w:tc>
          <w:tcPr>
            <w:tcW w:w="105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05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05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05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</w:tr>
      <w:tr>
        <w:trPr>
          <w:trHeight w:val="346" w:hRule="exact"/>
        </w:trPr>
        <w:tc>
          <w:tcPr>
            <w:tcW w:w="104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22" w:right="43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2</w:t>
            </w:r>
          </w:p>
        </w:tc>
        <w:tc>
          <w:tcPr>
            <w:tcW w:w="28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67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lee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</w:p>
        </w:tc>
        <w:tc>
          <w:tcPr>
            <w:tcW w:w="10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0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0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0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</w:tr>
      <w:tr>
        <w:trPr>
          <w:trHeight w:val="343" w:hRule="exact"/>
        </w:trPr>
        <w:tc>
          <w:tcPr>
            <w:tcW w:w="104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22" w:right="43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3</w:t>
            </w:r>
          </w:p>
        </w:tc>
        <w:tc>
          <w:tcPr>
            <w:tcW w:w="28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67"/>
              <w:ind w:left="100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</w:p>
        </w:tc>
        <w:tc>
          <w:tcPr>
            <w:tcW w:w="10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2</w:t>
            </w:r>
          </w:p>
        </w:tc>
        <w:tc>
          <w:tcPr>
            <w:tcW w:w="10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3</w:t>
            </w:r>
          </w:p>
        </w:tc>
        <w:tc>
          <w:tcPr>
            <w:tcW w:w="10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4</w:t>
            </w:r>
          </w:p>
        </w:tc>
        <w:tc>
          <w:tcPr>
            <w:tcW w:w="10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5</w:t>
            </w:r>
          </w:p>
        </w:tc>
      </w:tr>
      <w:tr>
        <w:trPr>
          <w:trHeight w:val="346" w:hRule="exact"/>
        </w:trPr>
        <w:tc>
          <w:tcPr>
            <w:tcW w:w="104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22" w:right="43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4</w:t>
            </w:r>
          </w:p>
        </w:tc>
        <w:tc>
          <w:tcPr>
            <w:tcW w:w="28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67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agge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la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</w:p>
        </w:tc>
        <w:tc>
          <w:tcPr>
            <w:tcW w:w="10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0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2</w:t>
            </w:r>
          </w:p>
        </w:tc>
        <w:tc>
          <w:tcPr>
            <w:tcW w:w="10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3</w:t>
            </w:r>
          </w:p>
        </w:tc>
        <w:tc>
          <w:tcPr>
            <w:tcW w:w="10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4</w:t>
            </w:r>
          </w:p>
        </w:tc>
      </w:tr>
      <w:tr>
        <w:trPr>
          <w:trHeight w:val="346" w:hRule="exact"/>
        </w:trPr>
        <w:tc>
          <w:tcPr>
            <w:tcW w:w="104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22" w:right="43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5</w:t>
            </w:r>
          </w:p>
        </w:tc>
        <w:tc>
          <w:tcPr>
            <w:tcW w:w="28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67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igh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lo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</w:p>
        </w:tc>
        <w:tc>
          <w:tcPr>
            <w:tcW w:w="10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0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0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0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</w:tr>
      <w:tr>
        <w:trPr>
          <w:trHeight w:val="346" w:hRule="exact"/>
        </w:trPr>
        <w:tc>
          <w:tcPr>
            <w:tcW w:w="104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22" w:right="43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6</w:t>
            </w:r>
          </w:p>
        </w:tc>
        <w:tc>
          <w:tcPr>
            <w:tcW w:w="28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67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ing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2</w:t>
            </w:r>
          </w:p>
        </w:tc>
        <w:tc>
          <w:tcPr>
            <w:tcW w:w="10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2</w:t>
            </w:r>
          </w:p>
        </w:tc>
        <w:tc>
          <w:tcPr>
            <w:tcW w:w="10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2</w:t>
            </w:r>
          </w:p>
        </w:tc>
        <w:tc>
          <w:tcPr>
            <w:tcW w:w="10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2</w:t>
            </w:r>
          </w:p>
        </w:tc>
      </w:tr>
      <w:tr>
        <w:trPr>
          <w:trHeight w:val="343" w:hRule="exact"/>
        </w:trPr>
        <w:tc>
          <w:tcPr>
            <w:tcW w:w="104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22" w:right="43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7</w:t>
            </w:r>
          </w:p>
        </w:tc>
        <w:tc>
          <w:tcPr>
            <w:tcW w:w="28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67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igh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lo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</w:p>
        </w:tc>
        <w:tc>
          <w:tcPr>
            <w:tcW w:w="10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0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0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0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</w:tr>
      <w:tr>
        <w:trPr>
          <w:trHeight w:val="346" w:hRule="exact"/>
        </w:trPr>
        <w:tc>
          <w:tcPr>
            <w:tcW w:w="104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22" w:right="43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8</w:t>
            </w:r>
          </w:p>
        </w:tc>
        <w:tc>
          <w:tcPr>
            <w:tcW w:w="28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67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ft</w:t>
            </w:r>
          </w:p>
        </w:tc>
        <w:tc>
          <w:tcPr>
            <w:tcW w:w="10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0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0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0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</w:tr>
      <w:tr>
        <w:trPr>
          <w:trHeight w:val="346" w:hRule="exact"/>
        </w:trPr>
        <w:tc>
          <w:tcPr>
            <w:tcW w:w="104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22" w:right="43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9</w:t>
            </w:r>
          </w:p>
        </w:tc>
        <w:tc>
          <w:tcPr>
            <w:tcW w:w="28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67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y</w:t>
            </w:r>
          </w:p>
        </w:tc>
        <w:tc>
          <w:tcPr>
            <w:tcW w:w="10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0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0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0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</w:tr>
      <w:tr>
        <w:trPr>
          <w:trHeight w:val="346" w:hRule="exact"/>
        </w:trPr>
        <w:tc>
          <w:tcPr>
            <w:tcW w:w="104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371" w:right="38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8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67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ing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2</w:t>
            </w:r>
          </w:p>
        </w:tc>
        <w:tc>
          <w:tcPr>
            <w:tcW w:w="10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2</w:t>
            </w:r>
          </w:p>
        </w:tc>
        <w:tc>
          <w:tcPr>
            <w:tcW w:w="10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2</w:t>
            </w:r>
          </w:p>
        </w:tc>
        <w:tc>
          <w:tcPr>
            <w:tcW w:w="10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2</w:t>
            </w:r>
          </w:p>
        </w:tc>
      </w:tr>
      <w:tr>
        <w:trPr>
          <w:trHeight w:val="343" w:hRule="exact"/>
        </w:trPr>
        <w:tc>
          <w:tcPr>
            <w:tcW w:w="104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371" w:right="38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8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67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Lo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ku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sc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</w:p>
        </w:tc>
        <w:tc>
          <w:tcPr>
            <w:tcW w:w="10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6</w:t>
            </w:r>
          </w:p>
        </w:tc>
        <w:tc>
          <w:tcPr>
            <w:tcW w:w="10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6</w:t>
            </w:r>
          </w:p>
        </w:tc>
        <w:tc>
          <w:tcPr>
            <w:tcW w:w="10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6</w:t>
            </w:r>
          </w:p>
        </w:tc>
        <w:tc>
          <w:tcPr>
            <w:tcW w:w="10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6</w:t>
            </w:r>
          </w:p>
        </w:tc>
      </w:tr>
      <w:tr>
        <w:trPr>
          <w:trHeight w:val="353" w:hRule="exact"/>
        </w:trPr>
        <w:tc>
          <w:tcPr>
            <w:tcW w:w="1044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371" w:right="38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81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67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Fi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</w:p>
        </w:tc>
        <w:tc>
          <w:tcPr>
            <w:tcW w:w="105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6</w:t>
            </w:r>
          </w:p>
        </w:tc>
        <w:tc>
          <w:tcPr>
            <w:tcW w:w="105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6</w:t>
            </w:r>
          </w:p>
        </w:tc>
        <w:tc>
          <w:tcPr>
            <w:tcW w:w="105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6</w:t>
            </w:r>
          </w:p>
        </w:tc>
        <w:tc>
          <w:tcPr>
            <w:tcW w:w="105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6</w:t>
            </w:r>
          </w:p>
        </w:tc>
      </w:tr>
    </w:tbl>
    <w:p>
      <w:pPr>
        <w:sectPr>
          <w:pgMar w:header="574" w:footer="490" w:top="1560" w:bottom="280" w:left="660" w:right="620"/>
          <w:headerReference w:type="default" r:id="rId65"/>
          <w:pgSz w:w="10320" w:h="14580"/>
        </w:sectPr>
      </w:pP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418"/>
      </w:pPr>
      <w:r>
        <w:pict>
          <v:shape type="#_x0000_t75" style="width:310.8pt;height:192.72pt">
            <v:imagedata o:title="" r:id="rId6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94"/>
        <w:ind w:left="2731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2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-1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-2"/>
          <w:w w:val="103"/>
          <w:sz w:val="24"/>
          <w:szCs w:val="24"/>
        </w:rPr>
        <w:t>：</w:t>
      </w:r>
      <w:r>
        <w:rPr>
          <w:rFonts w:cs="Arial" w:hAnsi="Arial" w:eastAsia="Arial" w:ascii="Arial"/>
          <w:spacing w:val="2"/>
          <w:w w:val="103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an</w:t>
      </w:r>
      <w:r>
        <w:rPr>
          <w:rFonts w:cs="Arial" w:hAnsi="Arial" w:eastAsia="Arial" w:ascii="Arial"/>
          <w:spacing w:val="-2"/>
          <w:w w:val="103"/>
          <w:sz w:val="24"/>
          <w:szCs w:val="24"/>
        </w:rPr>
        <w:t>s</w:t>
      </w:r>
      <w:r>
        <w:rPr>
          <w:rFonts w:cs="Arial" w:hAnsi="Arial" w:eastAsia="Arial" w:ascii="Arial"/>
          <w:spacing w:val="2"/>
          <w:w w:val="103"/>
          <w:sz w:val="24"/>
          <w:szCs w:val="24"/>
        </w:rPr>
        <w:t>m</w:t>
      </w:r>
      <w:r>
        <w:rPr>
          <w:rFonts w:cs="Arial" w:hAnsi="Arial" w:eastAsia="Arial" w:ascii="Arial"/>
          <w:spacing w:val="-3"/>
          <w:w w:val="103"/>
          <w:sz w:val="24"/>
          <w:szCs w:val="24"/>
        </w:rPr>
        <w:t>i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ssi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3"/>
          <w:w w:val="103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ts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0"/>
        <w:ind w:left="134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issi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</w:p>
    <w:p>
      <w:pPr>
        <w:rPr>
          <w:sz w:val="18"/>
          <w:szCs w:val="18"/>
        </w:rPr>
        <w:jc w:val="left"/>
        <w:spacing w:before="5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2537"/>
      </w:pP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2</w:t>
      </w:r>
      <w:r>
        <w:rPr>
          <w:rFonts w:cs="Arial" w:hAnsi="Arial" w:eastAsia="Arial" w:ascii="Arial"/>
          <w:spacing w:val="-3"/>
          <w:w w:val="103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9</w:t>
      </w:r>
      <w:r>
        <w:rPr>
          <w:rFonts w:cs="Times New Roman" w:hAnsi="Times New Roman" w:eastAsia="Times New Roman" w:ascii="Times New Roman"/>
          <w:spacing w:val="0"/>
          <w:w w:val="103"/>
          <w:sz w:val="24"/>
          <w:szCs w:val="24"/>
        </w:rPr>
        <w:t>：</w:t>
      </w:r>
      <w:r>
        <w:rPr>
          <w:rFonts w:cs="Arial" w:hAnsi="Arial" w:eastAsia="Arial" w:ascii="Arial"/>
          <w:spacing w:val="2"/>
          <w:w w:val="103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-2"/>
          <w:w w:val="103"/>
          <w:sz w:val="24"/>
          <w:szCs w:val="24"/>
        </w:rPr>
        <w:t>s</w:t>
      </w:r>
      <w:r>
        <w:rPr>
          <w:rFonts w:cs="Arial" w:hAnsi="Arial" w:eastAsia="Arial" w:ascii="Arial"/>
          <w:spacing w:val="2"/>
          <w:w w:val="103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issi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7"/>
          <w:w w:val="103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ist</w:t>
      </w:r>
    </w:p>
    <w:p>
      <w:pPr>
        <w:rPr>
          <w:sz w:val="2"/>
          <w:szCs w:val="2"/>
        </w:rPr>
        <w:jc w:val="left"/>
        <w:spacing w:before="6" w:lineRule="exact" w:line="20"/>
      </w:pPr>
      <w:r>
        <w:rPr>
          <w:sz w:val="2"/>
          <w:szCs w:val="2"/>
        </w:rPr>
      </w:r>
    </w:p>
    <w:tbl>
      <w:tblPr>
        <w:tblW w:w="0" w:type="auto"/>
        <w:tblLook w:val="01E0"/>
        <w:jc w:val="left"/>
        <w:tblInd w:w="354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82" w:hRule="exact"/>
        </w:trPr>
        <w:tc>
          <w:tcPr>
            <w:tcW w:w="1044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7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ind w:left="335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o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818" w:type="dxa"/>
            <w:vMerge w:val="restart"/>
            <w:tcBorders>
              <w:top w:val="single" w:sz="12" w:space="0" w:color="000000"/>
              <w:left w:val="single" w:sz="7" w:space="0" w:color="000000"/>
              <w:right w:val="single" w:sz="7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21"/>
                <w:szCs w:val="21"/>
              </w:rPr>
              <w:jc w:val="center"/>
              <w:ind w:left="1079" w:right="1077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b/>
                <w:spacing w:val="-3"/>
                <w:w w:val="100"/>
                <w:sz w:val="21"/>
                <w:szCs w:val="21"/>
              </w:rPr>
              <w:t>m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229" w:type="dxa"/>
            <w:gridSpan w:val="4"/>
            <w:tcBorders>
              <w:top w:val="single" w:sz="12" w:space="0" w:color="000000"/>
              <w:left w:val="single" w:sz="7" w:space="0" w:color="000000"/>
              <w:bottom w:val="nil" w:sz="6" w:space="0" w:color="auto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center"/>
              <w:spacing w:before="49"/>
              <w:ind w:left="1646" w:right="1634"/>
            </w:pP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Q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u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tit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60" w:hRule="exact"/>
        </w:trPr>
        <w:tc>
          <w:tcPr>
            <w:tcW w:w="1044" w:type="dxa"/>
            <w:vMerge w:val=""/>
            <w:tcBorders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/>
        </w:tc>
        <w:tc>
          <w:tcPr>
            <w:tcW w:w="2818" w:type="dxa"/>
            <w:vMerge w:val=""/>
            <w:tcBorders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/>
        </w:tc>
        <w:tc>
          <w:tcPr>
            <w:tcW w:w="1058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39"/>
              <w:ind w:left="100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S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G-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24</w:t>
            </w:r>
            <w:r>
              <w:rPr>
                <w:rFonts w:cs="Arial" w:hAnsi="Arial" w:eastAsia="Arial" w:ascii="Arial"/>
                <w:b/>
                <w:spacing w:val="-2"/>
                <w:w w:val="100"/>
                <w:sz w:val="21"/>
                <w:szCs w:val="21"/>
              </w:rPr>
              <w:t>17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056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39"/>
              <w:ind w:left="100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S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G-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24</w:t>
            </w:r>
            <w:r>
              <w:rPr>
                <w:rFonts w:cs="Arial" w:hAnsi="Arial" w:eastAsia="Arial" w:ascii="Arial"/>
                <w:b/>
                <w:spacing w:val="-2"/>
                <w:w w:val="100"/>
                <w:sz w:val="21"/>
                <w:szCs w:val="21"/>
              </w:rPr>
              <w:t>27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056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39"/>
              <w:ind w:left="100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S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G-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24</w:t>
            </w:r>
            <w:r>
              <w:rPr>
                <w:rFonts w:cs="Arial" w:hAnsi="Arial" w:eastAsia="Arial" w:ascii="Arial"/>
                <w:b/>
                <w:spacing w:val="-2"/>
                <w:w w:val="100"/>
                <w:sz w:val="21"/>
                <w:szCs w:val="21"/>
              </w:rPr>
              <w:t>36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058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39"/>
              <w:ind w:left="100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S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G-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24</w:t>
            </w:r>
            <w:r>
              <w:rPr>
                <w:rFonts w:cs="Arial" w:hAnsi="Arial" w:eastAsia="Arial" w:ascii="Arial"/>
                <w:b/>
                <w:spacing w:val="-2"/>
                <w:w w:val="100"/>
                <w:sz w:val="21"/>
                <w:szCs w:val="21"/>
              </w:rPr>
              <w:t>46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53" w:hRule="exact"/>
        </w:trPr>
        <w:tc>
          <w:tcPr>
            <w:tcW w:w="1044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22" w:right="43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281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67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Lo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pu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ll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5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2</w:t>
            </w:r>
          </w:p>
        </w:tc>
        <w:tc>
          <w:tcPr>
            <w:tcW w:w="105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2</w:t>
            </w:r>
          </w:p>
        </w:tc>
        <w:tc>
          <w:tcPr>
            <w:tcW w:w="105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2</w:t>
            </w:r>
          </w:p>
        </w:tc>
        <w:tc>
          <w:tcPr>
            <w:tcW w:w="105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2</w:t>
            </w:r>
          </w:p>
        </w:tc>
      </w:tr>
      <w:tr>
        <w:trPr>
          <w:trHeight w:val="346" w:hRule="exact"/>
        </w:trPr>
        <w:tc>
          <w:tcPr>
            <w:tcW w:w="104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22" w:right="43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2</w:t>
            </w:r>
          </w:p>
        </w:tc>
        <w:tc>
          <w:tcPr>
            <w:tcW w:w="28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67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pu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0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0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0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0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</w:tr>
      <w:tr>
        <w:trPr>
          <w:trHeight w:val="343" w:hRule="exact"/>
        </w:trPr>
        <w:tc>
          <w:tcPr>
            <w:tcW w:w="104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22" w:right="43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3</w:t>
            </w:r>
          </w:p>
        </w:tc>
        <w:tc>
          <w:tcPr>
            <w:tcW w:w="28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67"/>
              <w:ind w:left="100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th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bel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</w:p>
        </w:tc>
        <w:tc>
          <w:tcPr>
            <w:tcW w:w="10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0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0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0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</w:tr>
      <w:tr>
        <w:trPr>
          <w:trHeight w:val="346" w:hRule="exact"/>
        </w:trPr>
        <w:tc>
          <w:tcPr>
            <w:tcW w:w="104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22" w:right="43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4</w:t>
            </w:r>
          </w:p>
        </w:tc>
        <w:tc>
          <w:tcPr>
            <w:tcW w:w="28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67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pu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0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0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0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0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</w:tr>
      <w:tr>
        <w:trPr>
          <w:trHeight w:val="346" w:hRule="exact"/>
        </w:trPr>
        <w:tc>
          <w:tcPr>
            <w:tcW w:w="104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22" w:right="43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5</w:t>
            </w:r>
          </w:p>
        </w:tc>
        <w:tc>
          <w:tcPr>
            <w:tcW w:w="28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67"/>
              <w:ind w:left="100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</w:p>
        </w:tc>
        <w:tc>
          <w:tcPr>
            <w:tcW w:w="10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0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0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0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</w:tr>
      <w:tr>
        <w:trPr>
          <w:trHeight w:val="350" w:hRule="exact"/>
        </w:trPr>
        <w:tc>
          <w:tcPr>
            <w:tcW w:w="1044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22" w:right="43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6</w:t>
            </w:r>
          </w:p>
        </w:tc>
        <w:tc>
          <w:tcPr>
            <w:tcW w:w="281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67"/>
              <w:ind w:left="100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</w:p>
        </w:tc>
        <w:tc>
          <w:tcPr>
            <w:tcW w:w="105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05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05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05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</w:tr>
    </w:tbl>
    <w:p>
      <w:pPr>
        <w:sectPr>
          <w:pgMar w:header="574" w:footer="490" w:top="1560" w:bottom="280" w:left="660" w:right="620"/>
          <w:headerReference w:type="default" r:id="rId67"/>
          <w:pgSz w:w="10320" w:h="14580"/>
        </w:sectPr>
      </w:pP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669"/>
      </w:pPr>
      <w:r>
        <w:pict>
          <v:shape type="#_x0000_t75" style="width:185.76pt;height:161.28pt">
            <v:imagedata o:title="" r:id="rId7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48"/>
        <w:ind w:left="1130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2</w:t>
      </w:r>
      <w:r>
        <w:rPr>
          <w:rFonts w:cs="Arial" w:hAnsi="Arial" w:eastAsia="Arial" w:ascii="Arial"/>
          <w:spacing w:val="-1"/>
          <w:w w:val="105"/>
          <w:sz w:val="24"/>
          <w:szCs w:val="24"/>
        </w:rPr>
        <w:t>-1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5"/>
          <w:sz w:val="24"/>
          <w:szCs w:val="24"/>
        </w:rPr>
        <w:t>：</w:t>
      </w:r>
      <w:r>
        <w:rPr>
          <w:rFonts w:cs="Arial" w:hAnsi="Arial" w:eastAsia="Arial" w:ascii="Arial"/>
          <w:spacing w:val="0"/>
          <w:w w:val="105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5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5"/>
          <w:sz w:val="24"/>
          <w:szCs w:val="24"/>
        </w:rPr>
        <w:t>d</w:t>
      </w:r>
      <w:r>
        <w:rPr>
          <w:rFonts w:cs="Arial" w:hAnsi="Arial" w:eastAsia="Arial" w:ascii="Arial"/>
          <w:spacing w:val="3"/>
          <w:w w:val="105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Bo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oun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te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0"/>
        <w:ind w:left="134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5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ist</w:t>
      </w:r>
    </w:p>
    <w:p>
      <w:pPr>
        <w:rPr>
          <w:sz w:val="18"/>
          <w:szCs w:val="18"/>
        </w:rPr>
        <w:jc w:val="left"/>
        <w:spacing w:before="5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557"/>
      </w:pP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2</w:t>
      </w:r>
      <w:r>
        <w:rPr>
          <w:rFonts w:cs="Arial" w:hAnsi="Arial" w:eastAsia="Arial" w:ascii="Arial"/>
          <w:spacing w:val="-3"/>
          <w:w w:val="105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10</w:t>
      </w:r>
      <w:r>
        <w:rPr>
          <w:rFonts w:cs="Times New Roman" w:hAnsi="Times New Roman" w:eastAsia="Times New Roman" w:ascii="Times New Roman"/>
          <w:spacing w:val="0"/>
          <w:w w:val="105"/>
          <w:sz w:val="24"/>
          <w:szCs w:val="24"/>
        </w:rPr>
        <w:t>：</w:t>
      </w:r>
      <w:r>
        <w:rPr>
          <w:rFonts w:cs="Arial" w:hAnsi="Arial" w:eastAsia="Arial" w:ascii="Arial"/>
          <w:spacing w:val="0"/>
          <w:w w:val="105"/>
          <w:sz w:val="24"/>
          <w:szCs w:val="24"/>
        </w:rPr>
        <w:t>F</w:t>
      </w:r>
      <w:r>
        <w:rPr>
          <w:rFonts w:cs="Arial" w:hAnsi="Arial" w:eastAsia="Arial" w:ascii="Arial"/>
          <w:spacing w:val="-1"/>
          <w:w w:val="105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5"/>
          <w:sz w:val="24"/>
          <w:szCs w:val="24"/>
        </w:rPr>
        <w:t>d</w:t>
      </w:r>
      <w:r>
        <w:rPr>
          <w:rFonts w:cs="Arial" w:hAnsi="Arial" w:eastAsia="Arial" w:ascii="Arial"/>
          <w:spacing w:val="3"/>
          <w:w w:val="105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ist</w:t>
      </w:r>
    </w:p>
    <w:p>
      <w:pPr>
        <w:rPr>
          <w:sz w:val="2"/>
          <w:szCs w:val="2"/>
        </w:rPr>
        <w:jc w:val="left"/>
        <w:spacing w:before="6" w:lineRule="exact" w:line="20"/>
      </w:pPr>
      <w:r>
        <w:rPr>
          <w:sz w:val="2"/>
          <w:szCs w:val="2"/>
        </w:rPr>
      </w:r>
    </w:p>
    <w:tbl>
      <w:tblPr>
        <w:tblW w:w="0" w:type="auto"/>
        <w:tblLook w:val="01E0"/>
        <w:jc w:val="left"/>
        <w:tblInd w:w="354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74" w:hRule="exact"/>
        </w:trPr>
        <w:tc>
          <w:tcPr>
            <w:tcW w:w="1044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7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ind w:left="335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o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818" w:type="dxa"/>
            <w:vMerge w:val="restart"/>
            <w:tcBorders>
              <w:top w:val="single" w:sz="12" w:space="0" w:color="000000"/>
              <w:left w:val="single" w:sz="7" w:space="0" w:color="000000"/>
              <w:right w:val="single" w:sz="7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21"/>
                <w:szCs w:val="21"/>
              </w:rPr>
              <w:jc w:val="center"/>
              <w:ind w:left="1079" w:right="1077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b/>
                <w:spacing w:val="-3"/>
                <w:w w:val="100"/>
                <w:sz w:val="21"/>
                <w:szCs w:val="21"/>
              </w:rPr>
              <w:t>m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229" w:type="dxa"/>
            <w:gridSpan w:val="4"/>
            <w:tcBorders>
              <w:top w:val="single" w:sz="12" w:space="0" w:color="000000"/>
              <w:left w:val="single" w:sz="7" w:space="0" w:color="000000"/>
              <w:bottom w:val="nil" w:sz="6" w:space="0" w:color="auto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center"/>
              <w:spacing w:before="47"/>
              <w:ind w:left="1646" w:right="1634"/>
            </w:pP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Q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u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tit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67" w:hRule="exact"/>
        </w:trPr>
        <w:tc>
          <w:tcPr>
            <w:tcW w:w="1044" w:type="dxa"/>
            <w:vMerge w:val=""/>
            <w:tcBorders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/>
        </w:tc>
        <w:tc>
          <w:tcPr>
            <w:tcW w:w="2818" w:type="dxa"/>
            <w:vMerge w:val=""/>
            <w:tcBorders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/>
        </w:tc>
        <w:tc>
          <w:tcPr>
            <w:tcW w:w="1058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44"/>
              <w:ind w:left="100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S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G-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24</w:t>
            </w:r>
            <w:r>
              <w:rPr>
                <w:rFonts w:cs="Arial" w:hAnsi="Arial" w:eastAsia="Arial" w:ascii="Arial"/>
                <w:b/>
                <w:spacing w:val="-2"/>
                <w:w w:val="100"/>
                <w:sz w:val="21"/>
                <w:szCs w:val="21"/>
              </w:rPr>
              <w:t>17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056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44"/>
              <w:ind w:left="100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S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G-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24</w:t>
            </w:r>
            <w:r>
              <w:rPr>
                <w:rFonts w:cs="Arial" w:hAnsi="Arial" w:eastAsia="Arial" w:ascii="Arial"/>
                <w:b/>
                <w:spacing w:val="-2"/>
                <w:w w:val="100"/>
                <w:sz w:val="21"/>
                <w:szCs w:val="21"/>
              </w:rPr>
              <w:t>27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056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44"/>
              <w:ind w:left="100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S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G-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24</w:t>
            </w:r>
            <w:r>
              <w:rPr>
                <w:rFonts w:cs="Arial" w:hAnsi="Arial" w:eastAsia="Arial" w:ascii="Arial"/>
                <w:b/>
                <w:spacing w:val="-2"/>
                <w:w w:val="100"/>
                <w:sz w:val="21"/>
                <w:szCs w:val="21"/>
              </w:rPr>
              <w:t>36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058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44"/>
              <w:ind w:left="100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S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G-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24</w:t>
            </w:r>
            <w:r>
              <w:rPr>
                <w:rFonts w:cs="Arial" w:hAnsi="Arial" w:eastAsia="Arial" w:ascii="Arial"/>
                <w:b/>
                <w:spacing w:val="-2"/>
                <w:w w:val="100"/>
                <w:sz w:val="21"/>
                <w:szCs w:val="21"/>
              </w:rPr>
              <w:t>46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53" w:hRule="exact"/>
        </w:trPr>
        <w:tc>
          <w:tcPr>
            <w:tcW w:w="1044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22" w:right="43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281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67"/>
              <w:ind w:left="100"/>
            </w:pP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ip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</w:p>
        </w:tc>
        <w:tc>
          <w:tcPr>
            <w:tcW w:w="105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05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05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05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</w:tr>
      <w:tr>
        <w:trPr>
          <w:trHeight w:val="343" w:hRule="exact"/>
        </w:trPr>
        <w:tc>
          <w:tcPr>
            <w:tcW w:w="104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22" w:right="43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2</w:t>
            </w:r>
          </w:p>
        </w:tc>
        <w:tc>
          <w:tcPr>
            <w:tcW w:w="28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67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Fee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x</w:t>
            </w:r>
          </w:p>
        </w:tc>
        <w:tc>
          <w:tcPr>
            <w:tcW w:w="10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0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0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0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</w:tr>
      <w:tr>
        <w:trPr>
          <w:trHeight w:val="346" w:hRule="exact"/>
        </w:trPr>
        <w:tc>
          <w:tcPr>
            <w:tcW w:w="104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22" w:right="43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3</w:t>
            </w:r>
          </w:p>
        </w:tc>
        <w:tc>
          <w:tcPr>
            <w:tcW w:w="28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67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pl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te</w:t>
            </w:r>
          </w:p>
        </w:tc>
        <w:tc>
          <w:tcPr>
            <w:tcW w:w="10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0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0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0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</w:tr>
      <w:tr>
        <w:trPr>
          <w:trHeight w:val="350" w:hRule="exact"/>
        </w:trPr>
        <w:tc>
          <w:tcPr>
            <w:tcW w:w="1044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22" w:right="43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4</w:t>
            </w:r>
          </w:p>
        </w:tc>
        <w:tc>
          <w:tcPr>
            <w:tcW w:w="281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67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Fee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rt</w:t>
            </w:r>
          </w:p>
        </w:tc>
        <w:tc>
          <w:tcPr>
            <w:tcW w:w="105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05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05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05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</w:tr>
    </w:tbl>
    <w:p>
      <w:pPr>
        <w:rPr>
          <w:rFonts w:cs="Arial" w:hAnsi="Arial" w:eastAsia="Arial" w:ascii="Arial"/>
          <w:sz w:val="24"/>
          <w:szCs w:val="24"/>
        </w:rPr>
        <w:jc w:val="left"/>
        <w:spacing w:before="26"/>
        <w:ind w:left="101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2.3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6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Sto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x</w:t>
      </w:r>
    </w:p>
    <w:p>
      <w:pPr>
        <w:rPr>
          <w:sz w:val="20"/>
          <w:szCs w:val="20"/>
        </w:rPr>
        <w:jc w:val="left"/>
        <w:spacing w:before="16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3168"/>
      </w:pPr>
      <w:r>
        <w:pict>
          <v:shape type="#_x0000_t75" style="width:135.84pt;height:101.04pt">
            <v:imagedata o:title="" r:id="rId7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ind w:left="3061" w:right="3044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2</w:t>
      </w:r>
      <w:r>
        <w:rPr>
          <w:rFonts w:cs="Arial" w:hAnsi="Arial" w:eastAsia="Arial" w:ascii="Arial"/>
          <w:spacing w:val="-1"/>
          <w:w w:val="104"/>
          <w:sz w:val="24"/>
          <w:szCs w:val="24"/>
        </w:rPr>
        <w:t>-1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0"/>
          <w:w w:val="104"/>
          <w:sz w:val="24"/>
          <w:szCs w:val="24"/>
        </w:rPr>
        <w:t>：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4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4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4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4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x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0"/>
        <w:ind w:left="134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7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Sto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ist</w:t>
      </w:r>
    </w:p>
    <w:p>
      <w:pPr>
        <w:rPr>
          <w:sz w:val="18"/>
          <w:szCs w:val="18"/>
        </w:rPr>
        <w:jc w:val="left"/>
        <w:spacing w:before="7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2525"/>
      </w:pP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2</w:t>
      </w:r>
      <w:r>
        <w:rPr>
          <w:rFonts w:cs="Arial" w:hAnsi="Arial" w:eastAsia="Arial" w:ascii="Arial"/>
          <w:spacing w:val="-3"/>
          <w:w w:val="104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11</w:t>
      </w:r>
      <w:r>
        <w:rPr>
          <w:rFonts w:cs="Times New Roman" w:hAnsi="Times New Roman" w:eastAsia="Times New Roman" w:ascii="Times New Roman"/>
          <w:spacing w:val="0"/>
          <w:w w:val="104"/>
          <w:sz w:val="24"/>
          <w:szCs w:val="24"/>
        </w:rPr>
        <w:t>：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4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4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4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4"/>
          <w:sz w:val="24"/>
          <w:szCs w:val="24"/>
        </w:rPr>
        <w:t>e</w:t>
      </w:r>
      <w:r>
        <w:rPr>
          <w:rFonts w:cs="Arial" w:hAnsi="Arial" w:eastAsia="Arial" w:ascii="Arial"/>
          <w:spacing w:val="4"/>
          <w:w w:val="104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ist</w:t>
      </w:r>
    </w:p>
    <w:p>
      <w:pPr>
        <w:rPr>
          <w:sz w:val="2"/>
          <w:szCs w:val="2"/>
        </w:rPr>
        <w:jc w:val="left"/>
        <w:spacing w:before="6" w:lineRule="exact" w:line="20"/>
      </w:pPr>
      <w:r>
        <w:rPr>
          <w:sz w:val="2"/>
          <w:szCs w:val="2"/>
        </w:rPr>
      </w:r>
    </w:p>
    <w:tbl>
      <w:tblPr>
        <w:tblW w:w="0" w:type="auto"/>
        <w:tblLook w:val="01E0"/>
        <w:jc w:val="left"/>
        <w:tblInd w:w="354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46" w:hRule="exact"/>
        </w:trPr>
        <w:tc>
          <w:tcPr>
            <w:tcW w:w="1044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7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6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ind w:left="335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o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818" w:type="dxa"/>
            <w:vMerge w:val="restart"/>
            <w:tcBorders>
              <w:top w:val="single" w:sz="12" w:space="0" w:color="000000"/>
              <w:left w:val="single" w:sz="7" w:space="0" w:color="000000"/>
              <w:right w:val="single" w:sz="7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6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21"/>
                <w:szCs w:val="21"/>
              </w:rPr>
              <w:jc w:val="center"/>
              <w:ind w:left="1079" w:right="1077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b/>
                <w:spacing w:val="-3"/>
                <w:w w:val="100"/>
                <w:sz w:val="21"/>
                <w:szCs w:val="21"/>
              </w:rPr>
              <w:t>m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229" w:type="dxa"/>
            <w:gridSpan w:val="4"/>
            <w:tcBorders>
              <w:top w:val="single" w:sz="12" w:space="0" w:color="000000"/>
              <w:left w:val="single" w:sz="7" w:space="0" w:color="000000"/>
              <w:bottom w:val="nil" w:sz="6" w:space="0" w:color="auto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center"/>
              <w:spacing w:before="35"/>
              <w:ind w:left="1646" w:right="1634"/>
            </w:pP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Q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u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tit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55" w:hRule="exact"/>
        </w:trPr>
        <w:tc>
          <w:tcPr>
            <w:tcW w:w="1044" w:type="dxa"/>
            <w:vMerge w:val=""/>
            <w:tcBorders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/>
        </w:tc>
        <w:tc>
          <w:tcPr>
            <w:tcW w:w="2818" w:type="dxa"/>
            <w:vMerge w:val=""/>
            <w:tcBorders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/>
        </w:tc>
        <w:tc>
          <w:tcPr>
            <w:tcW w:w="1058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37"/>
              <w:ind w:left="100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S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G-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24</w:t>
            </w:r>
            <w:r>
              <w:rPr>
                <w:rFonts w:cs="Arial" w:hAnsi="Arial" w:eastAsia="Arial" w:ascii="Arial"/>
                <w:b/>
                <w:spacing w:val="-2"/>
                <w:w w:val="100"/>
                <w:sz w:val="21"/>
                <w:szCs w:val="21"/>
              </w:rPr>
              <w:t>17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056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37"/>
              <w:ind w:left="100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S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G-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24</w:t>
            </w:r>
            <w:r>
              <w:rPr>
                <w:rFonts w:cs="Arial" w:hAnsi="Arial" w:eastAsia="Arial" w:ascii="Arial"/>
                <w:b/>
                <w:spacing w:val="-2"/>
                <w:w w:val="100"/>
                <w:sz w:val="21"/>
                <w:szCs w:val="21"/>
              </w:rPr>
              <w:t>27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056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37"/>
              <w:ind w:left="100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S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G-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24</w:t>
            </w:r>
            <w:r>
              <w:rPr>
                <w:rFonts w:cs="Arial" w:hAnsi="Arial" w:eastAsia="Arial" w:ascii="Arial"/>
                <w:b/>
                <w:spacing w:val="-2"/>
                <w:w w:val="100"/>
                <w:sz w:val="21"/>
                <w:szCs w:val="21"/>
              </w:rPr>
              <w:t>36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058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37"/>
              <w:ind w:left="100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S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G-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24</w:t>
            </w:r>
            <w:r>
              <w:rPr>
                <w:rFonts w:cs="Arial" w:hAnsi="Arial" w:eastAsia="Arial" w:ascii="Arial"/>
                <w:b/>
                <w:spacing w:val="-2"/>
                <w:w w:val="100"/>
                <w:sz w:val="21"/>
                <w:szCs w:val="21"/>
              </w:rPr>
              <w:t>46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60" w:hRule="exact"/>
        </w:trPr>
        <w:tc>
          <w:tcPr>
            <w:tcW w:w="10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22" w:right="43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2818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67"/>
              <w:ind w:left="100"/>
            </w:pPr>
            <w:r>
              <w:rPr>
                <w:rFonts w:cs="Arial" w:hAnsi="Arial" w:eastAsia="Arial" w:ascii="Arial"/>
                <w:spacing w:val="2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pe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58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326" w:right="33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''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56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326" w:right="328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''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56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326" w:right="328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''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58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326" w:right="323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''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sectPr>
          <w:pgMar w:header="574" w:footer="490" w:top="1500" w:bottom="280" w:left="660" w:right="620"/>
          <w:headerReference w:type="default" r:id="rId69"/>
          <w:pgSz w:w="10320" w:h="14580"/>
        </w:sectPr>
      </w:pP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966"/>
      </w:pPr>
      <w:r>
        <w:pict>
          <v:shape type="#_x0000_t75" style="width:273.12pt;height:275.04pt">
            <v:imagedata o:title="" r:id="rId7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10" w:lineRule="exact" w:line="120"/>
        <w:sectPr>
          <w:pgMar w:header="574" w:footer="490" w:top="1500" w:bottom="280" w:left="660" w:right="620"/>
          <w:headerReference w:type="default" r:id="rId72"/>
          <w:pgSz w:w="10320" w:h="14580"/>
        </w:sectPr>
      </w:pPr>
      <w:r>
        <w:rPr>
          <w:sz w:val="12"/>
          <w:szCs w:val="12"/>
        </w:rPr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134" w:right="-5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9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ist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41"/>
        <w:sectPr>
          <w:type w:val="continuous"/>
          <w:pgSz w:w="10320" w:h="14580"/>
          <w:pgMar w:top="1360" w:bottom="280" w:left="660" w:right="620"/>
          <w:cols w:num="2" w:equalWidth="off">
            <w:col w:w="3175" w:space="20"/>
            <w:col w:w="5845"/>
          </w:cols>
        </w:sectPr>
      </w:pPr>
      <w:r>
        <w:br w:type="column"/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2</w:t>
      </w:r>
      <w:r>
        <w:rPr>
          <w:rFonts w:cs="Arial" w:hAnsi="Arial" w:eastAsia="Arial" w:ascii="Arial"/>
          <w:spacing w:val="-1"/>
          <w:w w:val="105"/>
          <w:sz w:val="24"/>
          <w:szCs w:val="24"/>
        </w:rPr>
        <w:t>-1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0"/>
          <w:w w:val="105"/>
          <w:sz w:val="24"/>
          <w:szCs w:val="24"/>
        </w:rPr>
        <w:t>：</w:t>
      </w:r>
      <w:r>
        <w:rPr>
          <w:rFonts w:cs="Arial" w:hAnsi="Arial" w:eastAsia="Arial" w:ascii="Arial"/>
          <w:spacing w:val="-1"/>
          <w:w w:val="105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5"/>
          <w:sz w:val="24"/>
          <w:szCs w:val="24"/>
        </w:rPr>
        <w:t>in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41"/>
        <w:ind w:left="2618"/>
      </w:pP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2</w:t>
      </w:r>
      <w:r>
        <w:rPr>
          <w:rFonts w:cs="Arial" w:hAnsi="Arial" w:eastAsia="Arial" w:ascii="Arial"/>
          <w:spacing w:val="-3"/>
          <w:w w:val="105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12</w:t>
      </w:r>
      <w:r>
        <w:rPr>
          <w:rFonts w:cs="Times New Roman" w:hAnsi="Times New Roman" w:eastAsia="Times New Roman" w:ascii="Times New Roman"/>
          <w:spacing w:val="0"/>
          <w:w w:val="105"/>
          <w:sz w:val="24"/>
          <w:szCs w:val="24"/>
        </w:rPr>
        <w:t>：</w:t>
      </w:r>
      <w:r>
        <w:rPr>
          <w:rFonts w:cs="Arial" w:hAnsi="Arial" w:eastAsia="Arial" w:ascii="Arial"/>
          <w:spacing w:val="-1"/>
          <w:w w:val="105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5"/>
          <w:sz w:val="24"/>
          <w:szCs w:val="24"/>
        </w:rPr>
        <w:t>in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ist</w:t>
      </w:r>
    </w:p>
    <w:p>
      <w:pPr>
        <w:rPr>
          <w:sz w:val="2"/>
          <w:szCs w:val="2"/>
        </w:rPr>
        <w:jc w:val="left"/>
        <w:spacing w:before="6" w:lineRule="exact" w:line="20"/>
      </w:pPr>
      <w:r>
        <w:rPr>
          <w:sz w:val="2"/>
          <w:szCs w:val="2"/>
        </w:rPr>
      </w:r>
    </w:p>
    <w:tbl>
      <w:tblPr>
        <w:tblW w:w="0" w:type="auto"/>
        <w:tblLook w:val="01E0"/>
        <w:jc w:val="left"/>
        <w:tblInd w:w="354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48" w:hRule="exact"/>
        </w:trPr>
        <w:tc>
          <w:tcPr>
            <w:tcW w:w="1044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7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6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ind w:left="335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o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818" w:type="dxa"/>
            <w:vMerge w:val="restart"/>
            <w:tcBorders>
              <w:top w:val="single" w:sz="12" w:space="0" w:color="000000"/>
              <w:left w:val="single" w:sz="7" w:space="0" w:color="000000"/>
              <w:right w:val="single" w:sz="7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6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21"/>
                <w:szCs w:val="21"/>
              </w:rPr>
              <w:jc w:val="center"/>
              <w:ind w:left="1079" w:right="1077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b/>
                <w:spacing w:val="-3"/>
                <w:w w:val="100"/>
                <w:sz w:val="21"/>
                <w:szCs w:val="21"/>
              </w:rPr>
              <w:t>m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229" w:type="dxa"/>
            <w:gridSpan w:val="4"/>
            <w:tcBorders>
              <w:top w:val="single" w:sz="12" w:space="0" w:color="000000"/>
              <w:left w:val="single" w:sz="7" w:space="0" w:color="000000"/>
              <w:bottom w:val="nil" w:sz="6" w:space="0" w:color="auto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center"/>
              <w:spacing w:before="35"/>
              <w:ind w:left="1646" w:right="1634"/>
            </w:pP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Q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u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tit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55" w:hRule="exact"/>
        </w:trPr>
        <w:tc>
          <w:tcPr>
            <w:tcW w:w="1044" w:type="dxa"/>
            <w:vMerge w:val=""/>
            <w:tcBorders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/>
        </w:tc>
        <w:tc>
          <w:tcPr>
            <w:tcW w:w="2818" w:type="dxa"/>
            <w:vMerge w:val=""/>
            <w:tcBorders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/>
        </w:tc>
        <w:tc>
          <w:tcPr>
            <w:tcW w:w="1058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37"/>
              <w:ind w:left="100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S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G-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24</w:t>
            </w:r>
            <w:r>
              <w:rPr>
                <w:rFonts w:cs="Arial" w:hAnsi="Arial" w:eastAsia="Arial" w:ascii="Arial"/>
                <w:b/>
                <w:spacing w:val="-2"/>
                <w:w w:val="100"/>
                <w:sz w:val="21"/>
                <w:szCs w:val="21"/>
              </w:rPr>
              <w:t>17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056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37"/>
              <w:ind w:left="100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S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G-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24</w:t>
            </w:r>
            <w:r>
              <w:rPr>
                <w:rFonts w:cs="Arial" w:hAnsi="Arial" w:eastAsia="Arial" w:ascii="Arial"/>
                <w:b/>
                <w:spacing w:val="-2"/>
                <w:w w:val="100"/>
                <w:sz w:val="21"/>
                <w:szCs w:val="21"/>
              </w:rPr>
              <w:t>27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056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37"/>
              <w:ind w:left="100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S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G-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24</w:t>
            </w:r>
            <w:r>
              <w:rPr>
                <w:rFonts w:cs="Arial" w:hAnsi="Arial" w:eastAsia="Arial" w:ascii="Arial"/>
                <w:b/>
                <w:spacing w:val="-2"/>
                <w:w w:val="100"/>
                <w:sz w:val="21"/>
                <w:szCs w:val="21"/>
              </w:rPr>
              <w:t>36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058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37"/>
              <w:ind w:left="100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1"/>
                <w:szCs w:val="21"/>
              </w:rPr>
              <w:t>S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1"/>
                <w:szCs w:val="21"/>
              </w:rPr>
              <w:t>G-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1"/>
                <w:szCs w:val="21"/>
              </w:rPr>
              <w:t>24</w:t>
            </w:r>
            <w:r>
              <w:rPr>
                <w:rFonts w:cs="Arial" w:hAnsi="Arial" w:eastAsia="Arial" w:ascii="Arial"/>
                <w:b/>
                <w:spacing w:val="-2"/>
                <w:w w:val="100"/>
                <w:sz w:val="21"/>
                <w:szCs w:val="21"/>
              </w:rPr>
              <w:t>46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53" w:hRule="exact"/>
        </w:trPr>
        <w:tc>
          <w:tcPr>
            <w:tcW w:w="1044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22" w:right="43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281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67"/>
              <w:ind w:left="100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ho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si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</w:p>
        </w:tc>
        <w:tc>
          <w:tcPr>
            <w:tcW w:w="105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05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05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05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</w:tr>
      <w:tr>
        <w:trPr>
          <w:trHeight w:val="343" w:hRule="exact"/>
        </w:trPr>
        <w:tc>
          <w:tcPr>
            <w:tcW w:w="104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22" w:right="43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2</w:t>
            </w:r>
          </w:p>
        </w:tc>
        <w:tc>
          <w:tcPr>
            <w:tcW w:w="28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67"/>
              <w:ind w:left="100"/>
            </w:pP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3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pl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te</w:t>
            </w:r>
          </w:p>
        </w:tc>
        <w:tc>
          <w:tcPr>
            <w:tcW w:w="10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0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0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0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</w:tr>
      <w:tr>
        <w:trPr>
          <w:trHeight w:val="353" w:hRule="exact"/>
        </w:trPr>
        <w:tc>
          <w:tcPr>
            <w:tcW w:w="1044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22" w:right="43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3</w:t>
            </w:r>
          </w:p>
        </w:tc>
        <w:tc>
          <w:tcPr>
            <w:tcW w:w="281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67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pla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</w:p>
        </w:tc>
        <w:tc>
          <w:tcPr>
            <w:tcW w:w="105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9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05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05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7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05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7"/>
              <w:ind w:left="436" w:right="43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</w:tr>
    </w:tbl>
    <w:p>
      <w:pPr>
        <w:sectPr>
          <w:type w:val="continuous"/>
          <w:pgSz w:w="10320" w:h="14580"/>
          <w:pgMar w:top="1360" w:bottom="280" w:left="660" w:right="620"/>
        </w:sectPr>
      </w:pPr>
    </w:p>
    <w:p>
      <w:pPr>
        <w:rPr>
          <w:sz w:val="15"/>
          <w:szCs w:val="15"/>
        </w:rPr>
        <w:jc w:val="left"/>
        <w:spacing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30"/>
          <w:szCs w:val="30"/>
        </w:rPr>
        <w:jc w:val="left"/>
        <w:ind w:left="114"/>
      </w:pPr>
      <w:r>
        <w:rPr>
          <w:rFonts w:cs="Arial" w:hAnsi="Arial" w:eastAsia="Arial" w:ascii="Arial"/>
          <w:spacing w:val="1"/>
          <w:w w:val="100"/>
          <w:sz w:val="30"/>
          <w:szCs w:val="30"/>
        </w:rPr>
        <w:t>2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.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4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3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E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lec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t</w:t>
      </w:r>
      <w:r>
        <w:rPr>
          <w:rFonts w:cs="Arial" w:hAnsi="Arial" w:eastAsia="Arial" w:ascii="Arial"/>
          <w:spacing w:val="-2"/>
          <w:w w:val="100"/>
          <w:sz w:val="30"/>
          <w:szCs w:val="30"/>
        </w:rPr>
        <w:t>r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i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c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a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l</w:t>
      </w:r>
      <w:r>
        <w:rPr>
          <w:rFonts w:cs="Arial" w:hAnsi="Arial" w:eastAsia="Arial" w:ascii="Arial"/>
          <w:spacing w:val="2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D</w:t>
      </w:r>
      <w:r>
        <w:rPr>
          <w:rFonts w:cs="Arial" w:hAnsi="Arial" w:eastAsia="Arial" w:ascii="Arial"/>
          <w:spacing w:val="-2"/>
          <w:w w:val="100"/>
          <w:sz w:val="30"/>
          <w:szCs w:val="30"/>
        </w:rPr>
        <w:t>i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ag</w:t>
      </w:r>
      <w:r>
        <w:rPr>
          <w:rFonts w:cs="Arial" w:hAnsi="Arial" w:eastAsia="Arial" w:ascii="Arial"/>
          <w:spacing w:val="-2"/>
          <w:w w:val="100"/>
          <w:sz w:val="30"/>
          <w:szCs w:val="30"/>
        </w:rPr>
        <w:t>r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a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m</w:t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114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Circ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(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400V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</w:p>
    <w:p>
      <w:pPr>
        <w:rPr>
          <w:sz w:val="22"/>
          <w:szCs w:val="22"/>
        </w:rPr>
        <w:jc w:val="left"/>
        <w:spacing w:before="1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825"/>
      </w:pPr>
      <w:r>
        <w:pict>
          <v:shape type="#_x0000_t75" style="width:385.2pt;height:494.64pt">
            <v:imagedata o:title="" r:id="rId7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2711"/>
        <w:sectPr>
          <w:pgMar w:header="574" w:footer="490" w:top="1100" w:bottom="280" w:left="680" w:right="620"/>
          <w:headerReference w:type="default" r:id="rId74"/>
          <w:pgSz w:w="10320" w:h="14580"/>
        </w:sectPr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2</w:t>
      </w:r>
      <w:r>
        <w:rPr>
          <w:rFonts w:cs="Arial" w:hAnsi="Arial" w:eastAsia="Arial" w:ascii="Arial"/>
          <w:spacing w:val="-1"/>
          <w:w w:val="105"/>
          <w:sz w:val="24"/>
          <w:szCs w:val="24"/>
        </w:rPr>
        <w:t>-1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0"/>
          <w:w w:val="105"/>
          <w:sz w:val="24"/>
          <w:szCs w:val="24"/>
        </w:rPr>
        <w:t>：</w:t>
      </w:r>
      <w:r>
        <w:rPr>
          <w:rFonts w:cs="Arial" w:hAnsi="Arial" w:eastAsia="Arial" w:ascii="Arial"/>
          <w:spacing w:val="-1"/>
          <w:w w:val="105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5"/>
          <w:sz w:val="24"/>
          <w:szCs w:val="24"/>
        </w:rPr>
        <w:t>in</w:t>
      </w:r>
      <w:r>
        <w:rPr>
          <w:rFonts w:cs="Arial" w:hAnsi="Arial" w:eastAsia="Arial" w:ascii="Arial"/>
          <w:spacing w:val="4"/>
          <w:w w:val="105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Circ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(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40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0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0"/>
        <w:ind w:left="114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Circ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(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0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0V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14"/>
      </w:pPr>
      <w:r>
        <w:pict>
          <v:shape type="#_x0000_t75" style="width:406.32pt;height:508.8pt">
            <v:imagedata o:title="" r:id="rId7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2099"/>
        <w:sectPr>
          <w:pgMar w:header="574" w:footer="490" w:top="1100" w:bottom="280" w:left="680" w:right="620"/>
          <w:pgSz w:w="10320" w:h="14580"/>
        </w:sectPr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2</w:t>
      </w:r>
      <w:r>
        <w:rPr>
          <w:rFonts w:cs="Arial" w:hAnsi="Arial" w:eastAsia="Arial" w:ascii="Arial"/>
          <w:spacing w:val="-1"/>
          <w:w w:val="104"/>
          <w:sz w:val="24"/>
          <w:szCs w:val="24"/>
        </w:rPr>
        <w:t>-1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6</w:t>
      </w:r>
      <w:r>
        <w:rPr>
          <w:rFonts w:cs="Times New Roman" w:hAnsi="Times New Roman" w:eastAsia="Times New Roman" w:ascii="Times New Roman"/>
          <w:spacing w:val="0"/>
          <w:w w:val="104"/>
          <w:sz w:val="24"/>
          <w:szCs w:val="24"/>
        </w:rPr>
        <w:t>：</w:t>
      </w:r>
      <w:r>
        <w:rPr>
          <w:rFonts w:cs="Arial" w:hAnsi="Arial" w:eastAsia="Arial" w:ascii="Arial"/>
          <w:spacing w:val="0"/>
          <w:w w:val="104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4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4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4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4"/>
          <w:sz w:val="24"/>
          <w:szCs w:val="24"/>
        </w:rPr>
        <w:t>l</w:t>
      </w:r>
      <w:r>
        <w:rPr>
          <w:rFonts w:cs="Arial" w:hAnsi="Arial" w:eastAsia="Arial" w:ascii="Arial"/>
          <w:spacing w:val="3"/>
          <w:w w:val="104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Circ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(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400V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</w:p>
    <w:p>
      <w:pPr>
        <w:rPr>
          <w:sz w:val="28"/>
          <w:szCs w:val="28"/>
        </w:rPr>
        <w:jc w:val="left"/>
        <w:spacing w:before="1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467"/>
      </w:pPr>
      <w:r>
        <w:pict>
          <v:shape type="#_x0000_t75" style="width:420.84pt;height:543.24pt">
            <v:imagedata o:title="" r:id="rId7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41"/>
        <w:ind w:left="2272"/>
        <w:sectPr>
          <w:pgMar w:header="574" w:footer="490" w:top="1560" w:bottom="280" w:left="680" w:right="620"/>
          <w:headerReference w:type="default" r:id="rId77"/>
          <w:pgSz w:w="10320" w:h="14580"/>
        </w:sectPr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2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-1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7</w:t>
      </w:r>
      <w:r>
        <w:rPr>
          <w:rFonts w:cs="Times New Roman" w:hAnsi="Times New Roman" w:eastAsia="Times New Roman" w:ascii="Times New Roman"/>
          <w:spacing w:val="0"/>
          <w:w w:val="103"/>
          <w:sz w:val="24"/>
          <w:szCs w:val="24"/>
        </w:rPr>
        <w:t>：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o</w:t>
      </w:r>
      <w:r>
        <w:rPr>
          <w:rFonts w:cs="Arial" w:hAnsi="Arial" w:eastAsia="Arial" w:ascii="Arial"/>
          <w:spacing w:val="2"/>
          <w:w w:val="103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on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en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ts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La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(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00V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41"/>
        <w:ind w:left="938"/>
      </w:pP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2</w:t>
      </w:r>
      <w:r>
        <w:rPr>
          <w:rFonts w:cs="Arial" w:hAnsi="Arial" w:eastAsia="Arial" w:ascii="Arial"/>
          <w:spacing w:val="-3"/>
          <w:w w:val="103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13</w:t>
      </w:r>
      <w:r>
        <w:rPr>
          <w:rFonts w:cs="Times New Roman" w:hAnsi="Times New Roman" w:eastAsia="Times New Roman" w:ascii="Times New Roman"/>
          <w:spacing w:val="0"/>
          <w:w w:val="103"/>
          <w:sz w:val="24"/>
          <w:szCs w:val="24"/>
        </w:rPr>
        <w:t>：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3"/>
          <w:sz w:val="24"/>
          <w:szCs w:val="24"/>
        </w:rPr>
        <w:t>c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ri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l</w:t>
      </w:r>
      <w:r>
        <w:rPr>
          <w:rFonts w:cs="Arial" w:hAnsi="Arial" w:eastAsia="Arial" w:ascii="Arial"/>
          <w:spacing w:val="14"/>
          <w:w w:val="103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241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7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/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7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(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0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0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</w:p>
    <w:p>
      <w:pPr>
        <w:rPr>
          <w:sz w:val="20"/>
          <w:szCs w:val="20"/>
        </w:rPr>
        <w:jc w:val="left"/>
        <w:spacing w:before="6"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32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85" w:hRule="exact"/>
        </w:trPr>
        <w:tc>
          <w:tcPr>
            <w:tcW w:w="8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before="2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ind w:left="198"/>
            </w:pPr>
            <w:r>
              <w:rPr>
                <w:rFonts w:cs="Arial" w:hAnsi="Arial" w:eastAsia="Arial" w:ascii="Arial"/>
                <w:spacing w:val="1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1"/>
                <w:szCs w:val="21"/>
              </w:rPr>
              <w:t>O.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917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before="2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21"/>
                <w:szCs w:val="21"/>
              </w:rPr>
              <w:t>S</w:t>
            </w:r>
            <w:r>
              <w:rPr>
                <w:rFonts w:cs="Arial" w:hAnsi="Arial" w:eastAsia="Arial" w:ascii="Arial"/>
                <w:spacing w:val="-2"/>
                <w:w w:val="100"/>
                <w:sz w:val="21"/>
                <w:szCs w:val="21"/>
              </w:rPr>
              <w:t>y</w:t>
            </w:r>
            <w:r>
              <w:rPr>
                <w:rFonts w:cs="Arial" w:hAnsi="Arial" w:eastAsia="Arial" w:ascii="Arial"/>
                <w:spacing w:val="2"/>
                <w:w w:val="100"/>
                <w:sz w:val="21"/>
                <w:szCs w:val="21"/>
              </w:rPr>
              <w:t>m</w:t>
            </w:r>
            <w:r>
              <w:rPr>
                <w:rFonts w:cs="Arial" w:hAnsi="Arial" w:eastAsia="Arial" w:ascii="Arial"/>
                <w:spacing w:val="-2"/>
                <w:w w:val="100"/>
                <w:sz w:val="21"/>
                <w:szCs w:val="21"/>
              </w:rPr>
              <w:t>b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ol</w:t>
            </w:r>
          </w:p>
        </w:tc>
        <w:tc>
          <w:tcPr>
            <w:tcW w:w="2052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before="2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Arial" w:hAnsi="Arial" w:eastAsia="Arial" w:ascii="Arial"/>
                <w:sz w:val="21"/>
                <w:szCs w:val="21"/>
              </w:rPr>
              <w:jc w:val="center"/>
              <w:ind w:left="700" w:right="703"/>
            </w:pPr>
            <w:r>
              <w:rPr>
                <w:rFonts w:cs="Arial" w:hAnsi="Arial" w:eastAsia="Arial" w:ascii="Arial"/>
                <w:spacing w:val="1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spacing w:val="-2"/>
                <w:w w:val="100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1"/>
                <w:szCs w:val="21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e</w:t>
            </w:r>
          </w:p>
        </w:tc>
        <w:tc>
          <w:tcPr>
            <w:tcW w:w="2962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before="2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ind w:left="875"/>
            </w:pPr>
            <w:r>
              <w:rPr>
                <w:rFonts w:cs="Arial" w:hAnsi="Arial" w:eastAsia="Arial" w:ascii="Arial"/>
                <w:spacing w:val="1"/>
                <w:w w:val="100"/>
                <w:sz w:val="21"/>
                <w:szCs w:val="21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p</w:t>
            </w:r>
            <w:r>
              <w:rPr>
                <w:rFonts w:cs="Arial" w:hAnsi="Arial" w:eastAsia="Arial" w:ascii="Arial"/>
                <w:spacing w:val="-2"/>
                <w:w w:val="100"/>
                <w:sz w:val="21"/>
                <w:szCs w:val="21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c</w:t>
            </w:r>
            <w:r>
              <w:rPr>
                <w:rFonts w:cs="Arial" w:hAnsi="Arial" w:eastAsia="Arial" w:ascii="Arial"/>
                <w:spacing w:val="-1"/>
                <w:w w:val="100"/>
                <w:sz w:val="21"/>
                <w:szCs w:val="21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21"/>
                <w:szCs w:val="21"/>
              </w:rPr>
              <w:t>f</w:t>
            </w:r>
            <w:r>
              <w:rPr>
                <w:rFonts w:cs="Arial" w:hAnsi="Arial" w:eastAsia="Arial" w:ascii="Arial"/>
                <w:spacing w:val="-1"/>
                <w:w w:val="100"/>
                <w:sz w:val="21"/>
                <w:szCs w:val="21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ca</w:t>
            </w:r>
            <w:r>
              <w:rPr>
                <w:rFonts w:cs="Arial" w:hAnsi="Arial" w:eastAsia="Arial" w:ascii="Arial"/>
                <w:spacing w:val="-1"/>
                <w:w w:val="100"/>
                <w:sz w:val="21"/>
                <w:szCs w:val="21"/>
              </w:rPr>
              <w:t>ti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on</w:t>
            </w:r>
          </w:p>
        </w:tc>
        <w:tc>
          <w:tcPr>
            <w:tcW w:w="1589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before="2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ind w:left="376"/>
            </w:pPr>
            <w:r>
              <w:rPr>
                <w:rFonts w:cs="Arial" w:hAnsi="Arial" w:eastAsia="Arial" w:ascii="Arial"/>
                <w:spacing w:val="1"/>
                <w:w w:val="100"/>
                <w:sz w:val="21"/>
                <w:szCs w:val="21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1"/>
                <w:szCs w:val="21"/>
              </w:rPr>
              <w:t>O.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96" w:hRule="exact"/>
        </w:trPr>
        <w:tc>
          <w:tcPr>
            <w:tcW w:w="804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91"/>
              <w:ind w:left="302" w:right="31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91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91"/>
              <w:ind w:left="100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Q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205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91"/>
              <w:ind w:left="100"/>
            </w:pP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h</w:t>
            </w:r>
          </w:p>
        </w:tc>
        <w:tc>
          <w:tcPr>
            <w:tcW w:w="296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91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16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9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</w:t>
            </w:r>
          </w:p>
        </w:tc>
        <w:tc>
          <w:tcPr>
            <w:tcW w:w="158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91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1020030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91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302" w:right="31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2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Q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2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cui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r*</w:t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4060300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89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302" w:right="31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3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K1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iddl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ela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*</w:t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/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Hz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0357070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91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302" w:right="31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4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,K3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r*</w:t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9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/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Hz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0030010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89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302" w:right="31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5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K4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r*</w:t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9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NO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Hz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0030100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91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302" w:right="31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6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K5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r*</w:t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230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/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Hz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8600030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89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302" w:right="31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7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Ov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loa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*</w:t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6~2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0116250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91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302" w:right="31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8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Ov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loa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*</w:t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1~1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0101160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89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302" w:right="31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9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r*</w:t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IN=400V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=230V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7040230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700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91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251" w:right="26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PCB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PCB*</w:t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230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VAC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AC-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8001220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89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251" w:right="26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F11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Fu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**</w:t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250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VAC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4100100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91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251" w:right="26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mina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boa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d</w:t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6125000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89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251" w:right="26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-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-</w:t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-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6125350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91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251" w:right="26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14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H2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rm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la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</w:t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230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VAC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/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Hz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8330510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89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251" w:right="26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H3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zz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220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VAC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8422200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605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5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ind w:left="251" w:right="26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16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5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00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5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00"/>
            </w:pP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5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58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1012190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6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1022060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566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7"/>
                <w:szCs w:val="17"/>
              </w:rPr>
              <w:jc w:val="left"/>
              <w:spacing w:before="8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ind w:left="251" w:right="26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17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7"/>
                <w:szCs w:val="17"/>
              </w:rPr>
              <w:jc w:val="left"/>
              <w:spacing w:before="8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S1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58" w:lineRule="auto" w:line="278"/>
              <w:ind w:left="100" w:right="588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op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7"/>
                <w:szCs w:val="17"/>
              </w:rPr>
              <w:jc w:val="left"/>
              <w:spacing w:before="8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sz w:val="17"/>
                <w:szCs w:val="17"/>
              </w:rPr>
              <w:jc w:val="left"/>
              <w:spacing w:before="8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1132030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89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251" w:right="26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18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S2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1137580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91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251" w:right="26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19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,H1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bu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1132530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89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251" w:right="26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,S5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ty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h</w:t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AZ-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1614760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91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251" w:right="26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S6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r*</w:t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24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VDC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NPN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1512240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89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251" w:right="26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Feed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A/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250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1500020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91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251" w:right="26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anula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230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Hz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7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105780000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96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251" w:right="26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24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2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230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Hz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7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300102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50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20"/>
        <w:ind w:left="342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*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ss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s.</w:t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40"/>
        <w:ind w:left="342"/>
      </w:pPr>
      <w:r>
        <w:rPr>
          <w:rFonts w:cs="Arial" w:hAnsi="Arial" w:eastAsia="Arial" w:ascii="Arial"/>
          <w:spacing w:val="-1"/>
          <w:w w:val="100"/>
          <w:sz w:val="21"/>
          <w:szCs w:val="21"/>
        </w:rPr>
        <w:t>*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*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sy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oken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spa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kup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ges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ed.</w:t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" w:lineRule="exact" w:line="240"/>
        <w:ind w:left="342" w:right="86" w:firstLine="2"/>
        <w:sectPr>
          <w:pgMar w:header="574" w:footer="490" w:top="1560" w:bottom="280" w:left="680" w:right="620"/>
          <w:headerReference w:type="default" r:id="rId79"/>
          <w:pgSz w:w="10320" w:h="14580"/>
        </w:sectPr>
      </w:pPr>
      <w:r>
        <w:rPr>
          <w:rFonts w:cs="Arial" w:hAnsi="Arial" w:eastAsia="Arial" w:ascii="Arial"/>
          <w:spacing w:val="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ease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of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pu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cha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der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gua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hat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ber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of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sp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acco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dan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eal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j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before="4"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30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85" w:hRule="exact"/>
        </w:trPr>
        <w:tc>
          <w:tcPr>
            <w:tcW w:w="8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before="2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ind w:left="198"/>
            </w:pPr>
            <w:r>
              <w:rPr>
                <w:rFonts w:cs="Arial" w:hAnsi="Arial" w:eastAsia="Arial" w:ascii="Arial"/>
                <w:spacing w:val="1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1"/>
                <w:szCs w:val="21"/>
              </w:rPr>
              <w:t>O.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917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before="2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21"/>
                <w:szCs w:val="21"/>
              </w:rPr>
              <w:t>S</w:t>
            </w:r>
            <w:r>
              <w:rPr>
                <w:rFonts w:cs="Arial" w:hAnsi="Arial" w:eastAsia="Arial" w:ascii="Arial"/>
                <w:spacing w:val="-2"/>
                <w:w w:val="100"/>
                <w:sz w:val="21"/>
                <w:szCs w:val="21"/>
              </w:rPr>
              <w:t>y</w:t>
            </w:r>
            <w:r>
              <w:rPr>
                <w:rFonts w:cs="Arial" w:hAnsi="Arial" w:eastAsia="Arial" w:ascii="Arial"/>
                <w:spacing w:val="2"/>
                <w:w w:val="100"/>
                <w:sz w:val="21"/>
                <w:szCs w:val="21"/>
              </w:rPr>
              <w:t>m</w:t>
            </w:r>
            <w:r>
              <w:rPr>
                <w:rFonts w:cs="Arial" w:hAnsi="Arial" w:eastAsia="Arial" w:ascii="Arial"/>
                <w:spacing w:val="-2"/>
                <w:w w:val="100"/>
                <w:sz w:val="21"/>
                <w:szCs w:val="21"/>
              </w:rPr>
              <w:t>b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ol</w:t>
            </w:r>
          </w:p>
        </w:tc>
        <w:tc>
          <w:tcPr>
            <w:tcW w:w="2052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before="2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Arial" w:hAnsi="Arial" w:eastAsia="Arial" w:ascii="Arial"/>
                <w:sz w:val="21"/>
                <w:szCs w:val="21"/>
              </w:rPr>
              <w:jc w:val="center"/>
              <w:ind w:left="700" w:right="703"/>
            </w:pPr>
            <w:r>
              <w:rPr>
                <w:rFonts w:cs="Arial" w:hAnsi="Arial" w:eastAsia="Arial" w:ascii="Arial"/>
                <w:spacing w:val="1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spacing w:val="-2"/>
                <w:w w:val="100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1"/>
                <w:szCs w:val="21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e</w:t>
            </w:r>
          </w:p>
        </w:tc>
        <w:tc>
          <w:tcPr>
            <w:tcW w:w="2962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before="2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ind w:left="875"/>
            </w:pPr>
            <w:r>
              <w:rPr>
                <w:rFonts w:cs="Arial" w:hAnsi="Arial" w:eastAsia="Arial" w:ascii="Arial"/>
                <w:spacing w:val="1"/>
                <w:w w:val="100"/>
                <w:sz w:val="21"/>
                <w:szCs w:val="21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p</w:t>
            </w:r>
            <w:r>
              <w:rPr>
                <w:rFonts w:cs="Arial" w:hAnsi="Arial" w:eastAsia="Arial" w:ascii="Arial"/>
                <w:spacing w:val="-2"/>
                <w:w w:val="100"/>
                <w:sz w:val="21"/>
                <w:szCs w:val="21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c</w:t>
            </w:r>
            <w:r>
              <w:rPr>
                <w:rFonts w:cs="Arial" w:hAnsi="Arial" w:eastAsia="Arial" w:ascii="Arial"/>
                <w:spacing w:val="-1"/>
                <w:w w:val="100"/>
                <w:sz w:val="21"/>
                <w:szCs w:val="21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21"/>
                <w:szCs w:val="21"/>
              </w:rPr>
              <w:t>f</w:t>
            </w:r>
            <w:r>
              <w:rPr>
                <w:rFonts w:cs="Arial" w:hAnsi="Arial" w:eastAsia="Arial" w:ascii="Arial"/>
                <w:spacing w:val="-1"/>
                <w:w w:val="100"/>
                <w:sz w:val="21"/>
                <w:szCs w:val="21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ca</w:t>
            </w:r>
            <w:r>
              <w:rPr>
                <w:rFonts w:cs="Arial" w:hAnsi="Arial" w:eastAsia="Arial" w:ascii="Arial"/>
                <w:spacing w:val="-1"/>
                <w:w w:val="100"/>
                <w:sz w:val="21"/>
                <w:szCs w:val="21"/>
              </w:rPr>
              <w:t>ti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on</w:t>
            </w:r>
          </w:p>
        </w:tc>
        <w:tc>
          <w:tcPr>
            <w:tcW w:w="1589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before="2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ind w:left="376"/>
            </w:pPr>
            <w:r>
              <w:rPr>
                <w:rFonts w:cs="Arial" w:hAnsi="Arial" w:eastAsia="Arial" w:ascii="Arial"/>
                <w:spacing w:val="1"/>
                <w:w w:val="100"/>
                <w:sz w:val="21"/>
                <w:szCs w:val="21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1"/>
                <w:szCs w:val="21"/>
              </w:rPr>
              <w:t>O.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98" w:hRule="exact"/>
        </w:trPr>
        <w:tc>
          <w:tcPr>
            <w:tcW w:w="804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91"/>
              <w:ind w:left="302" w:right="31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91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91"/>
              <w:ind w:left="100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Q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205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91"/>
              <w:ind w:left="100"/>
            </w:pP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h</w:t>
            </w:r>
          </w:p>
        </w:tc>
        <w:tc>
          <w:tcPr>
            <w:tcW w:w="296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91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16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9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</w:t>
            </w:r>
          </w:p>
        </w:tc>
        <w:tc>
          <w:tcPr>
            <w:tcW w:w="158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91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1020030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89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302" w:right="31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2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Q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2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cui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r*</w:t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4060030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91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302" w:right="31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3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K1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iddl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ela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*</w:t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/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Hz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0357070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89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302" w:right="31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4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,K3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r*</w:t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9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/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Hz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0030010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91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302" w:right="31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5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K4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r*</w:t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9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NO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Hz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0030100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89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302" w:right="31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6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K5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r*</w:t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230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/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Hz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8600030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91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302" w:right="31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7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Ov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loa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*</w:t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5~4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0102540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89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302" w:right="31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8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Ov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loa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*</w:t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1~1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0101160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91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302" w:right="31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9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r*</w:t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IN=400V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=230V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7040230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700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89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251" w:right="26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PCB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PCB*</w:t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230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VAC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AC-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8001220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91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251" w:right="26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F11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Fu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**</w:t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250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VAC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4100100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89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251" w:right="26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mina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boa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d</w:t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6125000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91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251" w:right="26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-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-</w:t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-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6125350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89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251" w:right="26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14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H2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rm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la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</w:t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230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VAC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/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Hz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8330510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91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251" w:right="26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H3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zz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220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VAC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8422200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602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5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ind w:left="251" w:right="26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16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5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00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5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00"/>
            </w:pP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5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58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1012190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6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1022060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566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7"/>
                <w:szCs w:val="17"/>
              </w:rPr>
              <w:jc w:val="left"/>
              <w:spacing w:before="8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ind w:left="251" w:right="26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17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7"/>
                <w:szCs w:val="17"/>
              </w:rPr>
              <w:jc w:val="left"/>
              <w:spacing w:before="8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S1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58" w:lineRule="auto" w:line="278"/>
              <w:ind w:left="100" w:right="578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op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7"/>
                <w:szCs w:val="17"/>
              </w:rPr>
              <w:jc w:val="left"/>
              <w:spacing w:before="8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sz w:val="17"/>
                <w:szCs w:val="17"/>
              </w:rPr>
              <w:jc w:val="left"/>
              <w:spacing w:before="8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1132030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91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251" w:right="26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18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S2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1137580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89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251" w:right="26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19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,H1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bu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1132530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91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251" w:right="26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,S5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ty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h</w:t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AZ-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1614760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89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251" w:right="26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S6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r*</w:t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24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VDC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NPN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1512240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91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251" w:right="26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Feed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A/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250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1500020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89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251" w:right="26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anula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230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Hz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107790000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96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251" w:right="26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24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2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230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Hz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7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300102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50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20"/>
        <w:ind w:left="322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*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ss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s.</w:t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40"/>
        <w:ind w:left="322"/>
      </w:pPr>
      <w:r>
        <w:rPr>
          <w:rFonts w:cs="Arial" w:hAnsi="Arial" w:eastAsia="Arial" w:ascii="Arial"/>
          <w:spacing w:val="-1"/>
          <w:w w:val="100"/>
          <w:sz w:val="21"/>
          <w:szCs w:val="21"/>
        </w:rPr>
        <w:t>*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*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sy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oken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spa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kup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ges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ed.</w:t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" w:lineRule="exact" w:line="240"/>
        <w:ind w:left="322" w:right="86" w:firstLine="2"/>
        <w:sectPr>
          <w:pgMar w:header="574" w:footer="490" w:top="1560" w:bottom="280" w:left="700" w:right="620"/>
          <w:headerReference w:type="default" r:id="rId80"/>
          <w:pgSz w:w="10320" w:h="14580"/>
        </w:sectPr>
      </w:pPr>
      <w:r>
        <w:rPr>
          <w:rFonts w:cs="Arial" w:hAnsi="Arial" w:eastAsia="Arial" w:ascii="Arial"/>
          <w:spacing w:val="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ease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of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pu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cha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der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gua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hat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ber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of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sp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acco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dan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eal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j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before="4"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30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85" w:hRule="exact"/>
        </w:trPr>
        <w:tc>
          <w:tcPr>
            <w:tcW w:w="8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before="2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ind w:left="198"/>
            </w:pPr>
            <w:r>
              <w:rPr>
                <w:rFonts w:cs="Arial" w:hAnsi="Arial" w:eastAsia="Arial" w:ascii="Arial"/>
                <w:spacing w:val="1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1"/>
                <w:szCs w:val="21"/>
              </w:rPr>
              <w:t>O.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917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before="2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21"/>
                <w:szCs w:val="21"/>
              </w:rPr>
              <w:t>S</w:t>
            </w:r>
            <w:r>
              <w:rPr>
                <w:rFonts w:cs="Arial" w:hAnsi="Arial" w:eastAsia="Arial" w:ascii="Arial"/>
                <w:spacing w:val="-2"/>
                <w:w w:val="100"/>
                <w:sz w:val="21"/>
                <w:szCs w:val="21"/>
              </w:rPr>
              <w:t>y</w:t>
            </w:r>
            <w:r>
              <w:rPr>
                <w:rFonts w:cs="Arial" w:hAnsi="Arial" w:eastAsia="Arial" w:ascii="Arial"/>
                <w:spacing w:val="2"/>
                <w:w w:val="100"/>
                <w:sz w:val="21"/>
                <w:szCs w:val="21"/>
              </w:rPr>
              <w:t>m</w:t>
            </w:r>
            <w:r>
              <w:rPr>
                <w:rFonts w:cs="Arial" w:hAnsi="Arial" w:eastAsia="Arial" w:ascii="Arial"/>
                <w:spacing w:val="-2"/>
                <w:w w:val="100"/>
                <w:sz w:val="21"/>
                <w:szCs w:val="21"/>
              </w:rPr>
              <w:t>b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ol</w:t>
            </w:r>
          </w:p>
        </w:tc>
        <w:tc>
          <w:tcPr>
            <w:tcW w:w="2052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before="2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Arial" w:hAnsi="Arial" w:eastAsia="Arial" w:ascii="Arial"/>
                <w:sz w:val="21"/>
                <w:szCs w:val="21"/>
              </w:rPr>
              <w:jc w:val="center"/>
              <w:ind w:left="700" w:right="703"/>
            </w:pPr>
            <w:r>
              <w:rPr>
                <w:rFonts w:cs="Arial" w:hAnsi="Arial" w:eastAsia="Arial" w:ascii="Arial"/>
                <w:spacing w:val="1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spacing w:val="-2"/>
                <w:w w:val="100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1"/>
                <w:szCs w:val="21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e</w:t>
            </w:r>
          </w:p>
        </w:tc>
        <w:tc>
          <w:tcPr>
            <w:tcW w:w="2962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before="2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ind w:left="875"/>
            </w:pPr>
            <w:r>
              <w:rPr>
                <w:rFonts w:cs="Arial" w:hAnsi="Arial" w:eastAsia="Arial" w:ascii="Arial"/>
                <w:spacing w:val="1"/>
                <w:w w:val="100"/>
                <w:sz w:val="21"/>
                <w:szCs w:val="21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p</w:t>
            </w:r>
            <w:r>
              <w:rPr>
                <w:rFonts w:cs="Arial" w:hAnsi="Arial" w:eastAsia="Arial" w:ascii="Arial"/>
                <w:spacing w:val="-2"/>
                <w:w w:val="100"/>
                <w:sz w:val="21"/>
                <w:szCs w:val="21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c</w:t>
            </w:r>
            <w:r>
              <w:rPr>
                <w:rFonts w:cs="Arial" w:hAnsi="Arial" w:eastAsia="Arial" w:ascii="Arial"/>
                <w:spacing w:val="-1"/>
                <w:w w:val="100"/>
                <w:sz w:val="21"/>
                <w:szCs w:val="21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21"/>
                <w:szCs w:val="21"/>
              </w:rPr>
              <w:t>f</w:t>
            </w:r>
            <w:r>
              <w:rPr>
                <w:rFonts w:cs="Arial" w:hAnsi="Arial" w:eastAsia="Arial" w:ascii="Arial"/>
                <w:spacing w:val="-1"/>
                <w:w w:val="100"/>
                <w:sz w:val="21"/>
                <w:szCs w:val="21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ca</w:t>
            </w:r>
            <w:r>
              <w:rPr>
                <w:rFonts w:cs="Arial" w:hAnsi="Arial" w:eastAsia="Arial" w:ascii="Arial"/>
                <w:spacing w:val="-1"/>
                <w:w w:val="100"/>
                <w:sz w:val="21"/>
                <w:szCs w:val="21"/>
              </w:rPr>
              <w:t>ti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on</w:t>
            </w:r>
          </w:p>
        </w:tc>
        <w:tc>
          <w:tcPr>
            <w:tcW w:w="1589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before="2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ind w:left="376"/>
            </w:pPr>
            <w:r>
              <w:rPr>
                <w:rFonts w:cs="Arial" w:hAnsi="Arial" w:eastAsia="Arial" w:ascii="Arial"/>
                <w:spacing w:val="1"/>
                <w:w w:val="100"/>
                <w:sz w:val="21"/>
                <w:szCs w:val="21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1"/>
                <w:szCs w:val="21"/>
              </w:rPr>
              <w:t>O.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98" w:hRule="exact"/>
        </w:trPr>
        <w:tc>
          <w:tcPr>
            <w:tcW w:w="804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91"/>
              <w:ind w:left="302" w:right="31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91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91"/>
              <w:ind w:left="100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Q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205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91"/>
              <w:ind w:left="100"/>
            </w:pP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h</w:t>
            </w:r>
          </w:p>
        </w:tc>
        <w:tc>
          <w:tcPr>
            <w:tcW w:w="296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91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16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9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</w:t>
            </w:r>
          </w:p>
        </w:tc>
        <w:tc>
          <w:tcPr>
            <w:tcW w:w="158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91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1020030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89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302" w:right="31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2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Q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2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cui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r*</w:t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4060030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91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302" w:right="31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3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K1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iddl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ela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*</w:t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/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Hz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0357070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89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302" w:right="31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4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,K3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r*</w:t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9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/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Hz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0030010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91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302" w:right="31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5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K4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r*</w:t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9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NO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Hz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0030100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89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302" w:right="31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6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K5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r*</w:t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230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/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Hz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8600030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91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302" w:right="31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7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Ov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loa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*</w:t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4~6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0104630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89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302" w:right="31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8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Ov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loa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*</w:t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1~1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0101160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91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302" w:right="31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9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r*</w:t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IN=400V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=230V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7040230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700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89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251" w:right="26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PCB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PCB*</w:t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230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VAC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AC-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8001220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91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251" w:right="26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F11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Fu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**</w:t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250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VAC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4100100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89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251" w:right="26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mina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boa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d</w:t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6125000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91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251" w:right="26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-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-</w:t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-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6125350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89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251" w:right="26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14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H2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rm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la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</w:t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230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VAC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/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Hz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8330510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91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251" w:right="26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H3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zz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220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VAC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8422200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602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5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ind w:left="251" w:right="26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16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5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00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5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00"/>
            </w:pP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5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58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1012190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6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1022060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566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7"/>
                <w:szCs w:val="17"/>
              </w:rPr>
              <w:jc w:val="left"/>
              <w:spacing w:before="8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ind w:left="251" w:right="26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17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7"/>
                <w:szCs w:val="17"/>
              </w:rPr>
              <w:jc w:val="left"/>
              <w:spacing w:before="8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S1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58" w:lineRule="auto" w:line="278"/>
              <w:ind w:left="100" w:right="578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op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7"/>
                <w:szCs w:val="17"/>
              </w:rPr>
              <w:jc w:val="left"/>
              <w:spacing w:before="8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sz w:val="17"/>
                <w:szCs w:val="17"/>
              </w:rPr>
              <w:jc w:val="left"/>
              <w:spacing w:before="8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1132030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91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251" w:right="26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18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S2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1137580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89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251" w:right="26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19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,H1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bu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1132530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91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251" w:right="26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,S5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ty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h</w:t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AZ-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1614760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89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251" w:right="26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S6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r*</w:t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24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VDC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NPN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1512240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91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251" w:right="26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Feed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A/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250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1500020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89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251" w:right="26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anula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230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Hz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108710000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96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251" w:right="26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24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2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230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Hz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7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300102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50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20"/>
        <w:ind w:left="322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*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ss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s.</w:t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40"/>
        <w:ind w:left="322"/>
      </w:pPr>
      <w:r>
        <w:rPr>
          <w:rFonts w:cs="Arial" w:hAnsi="Arial" w:eastAsia="Arial" w:ascii="Arial"/>
          <w:spacing w:val="-1"/>
          <w:w w:val="100"/>
          <w:sz w:val="21"/>
          <w:szCs w:val="21"/>
        </w:rPr>
        <w:t>*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*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sy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oken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spa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kup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ges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ed.</w:t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" w:lineRule="exact" w:line="240"/>
        <w:ind w:left="322" w:right="86" w:firstLine="2"/>
        <w:sectPr>
          <w:pgMar w:header="574" w:footer="490" w:top="1560" w:bottom="280" w:left="700" w:right="620"/>
          <w:headerReference w:type="default" r:id="rId81"/>
          <w:pgSz w:w="10320" w:h="14580"/>
        </w:sectPr>
      </w:pPr>
      <w:r>
        <w:rPr>
          <w:rFonts w:cs="Arial" w:hAnsi="Arial" w:eastAsia="Arial" w:ascii="Arial"/>
          <w:spacing w:val="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ease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of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pu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cha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der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gua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hat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ber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of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sp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acco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dan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eal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j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28"/>
          <w:szCs w:val="28"/>
        </w:rPr>
        <w:jc w:val="left"/>
        <w:spacing w:before="16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494"/>
      </w:pPr>
      <w:r>
        <w:pict>
          <v:shape type="#_x0000_t75" style="width:418.2pt;height:524.76pt">
            <v:imagedata o:title="" r:id="rId8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41"/>
        <w:ind w:left="2193"/>
        <w:sectPr>
          <w:pgMar w:header="574" w:footer="490" w:top="1560" w:bottom="280" w:left="680" w:right="620"/>
          <w:headerReference w:type="default" r:id="rId82"/>
          <w:pgSz w:w="10320" w:h="14580"/>
        </w:sectPr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2</w:t>
      </w:r>
      <w:r>
        <w:rPr>
          <w:rFonts w:cs="Arial" w:hAnsi="Arial" w:eastAsia="Arial" w:ascii="Arial"/>
          <w:spacing w:val="-1"/>
          <w:w w:val="105"/>
          <w:sz w:val="24"/>
          <w:szCs w:val="24"/>
        </w:rPr>
        <w:t>-1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8</w:t>
      </w:r>
      <w:r>
        <w:rPr>
          <w:rFonts w:cs="Times New Roman" w:hAnsi="Times New Roman" w:eastAsia="Times New Roman" w:ascii="Times New Roman"/>
          <w:spacing w:val="0"/>
          <w:w w:val="105"/>
          <w:sz w:val="24"/>
          <w:szCs w:val="24"/>
        </w:rPr>
        <w:t>：</w:t>
      </w:r>
      <w:r>
        <w:rPr>
          <w:rFonts w:cs="Arial" w:hAnsi="Arial" w:eastAsia="Arial" w:ascii="Arial"/>
          <w:spacing w:val="-1"/>
          <w:w w:val="105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5"/>
          <w:sz w:val="24"/>
          <w:szCs w:val="24"/>
        </w:rPr>
        <w:t>in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Circ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(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230V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</w:p>
    <w:p>
      <w:pPr>
        <w:rPr>
          <w:sz w:val="26"/>
          <w:szCs w:val="26"/>
        </w:rPr>
        <w:jc w:val="left"/>
        <w:spacing w:before="1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14"/>
      </w:pPr>
      <w:r>
        <w:pict>
          <v:shape type="#_x0000_t75" style="width:406.32pt;height:508.8pt">
            <v:imagedata o:title="" r:id="rId8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41"/>
        <w:ind w:left="2099"/>
        <w:sectPr>
          <w:pgMar w:header="574" w:footer="490" w:top="1560" w:bottom="280" w:left="680" w:right="620"/>
          <w:headerReference w:type="default" r:id="rId84"/>
          <w:pgSz w:w="10320" w:h="14580"/>
        </w:sectPr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2</w:t>
      </w:r>
      <w:r>
        <w:rPr>
          <w:rFonts w:cs="Arial" w:hAnsi="Arial" w:eastAsia="Arial" w:ascii="Arial"/>
          <w:spacing w:val="-1"/>
          <w:w w:val="104"/>
          <w:sz w:val="24"/>
          <w:szCs w:val="24"/>
        </w:rPr>
        <w:t>-1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9</w:t>
      </w:r>
      <w:r>
        <w:rPr>
          <w:rFonts w:cs="Times New Roman" w:hAnsi="Times New Roman" w:eastAsia="Times New Roman" w:ascii="Times New Roman"/>
          <w:spacing w:val="0"/>
          <w:w w:val="104"/>
          <w:sz w:val="24"/>
          <w:szCs w:val="24"/>
        </w:rPr>
        <w:t>：</w:t>
      </w:r>
      <w:r>
        <w:rPr>
          <w:rFonts w:cs="Arial" w:hAnsi="Arial" w:eastAsia="Arial" w:ascii="Arial"/>
          <w:spacing w:val="0"/>
          <w:w w:val="104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4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4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4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4"/>
          <w:sz w:val="24"/>
          <w:szCs w:val="24"/>
        </w:rPr>
        <w:t>l</w:t>
      </w:r>
      <w:r>
        <w:rPr>
          <w:rFonts w:cs="Arial" w:hAnsi="Arial" w:eastAsia="Arial" w:ascii="Arial"/>
          <w:spacing w:val="3"/>
          <w:w w:val="104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Circ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(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230V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731"/>
      </w:pPr>
      <w:r>
        <w:pict>
          <v:shape type="#_x0000_t75" style="width:394.56pt;height:508.32pt">
            <v:imagedata o:title="" r:id="rId8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41"/>
        <w:ind w:left="2272"/>
        <w:sectPr>
          <w:pgMar w:header="574" w:footer="490" w:top="1560" w:bottom="280" w:left="680" w:right="620"/>
          <w:headerReference w:type="default" r:id="rId86"/>
          <w:pgSz w:w="10320" w:h="14580"/>
        </w:sectPr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2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-2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0"/>
          <w:w w:val="103"/>
          <w:sz w:val="24"/>
          <w:szCs w:val="24"/>
        </w:rPr>
        <w:t>：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o</w:t>
      </w:r>
      <w:r>
        <w:rPr>
          <w:rFonts w:cs="Arial" w:hAnsi="Arial" w:eastAsia="Arial" w:ascii="Arial"/>
          <w:spacing w:val="2"/>
          <w:w w:val="103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on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en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ts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La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(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30V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41"/>
        <w:ind w:left="938"/>
      </w:pP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2</w:t>
      </w:r>
      <w:r>
        <w:rPr>
          <w:rFonts w:cs="Arial" w:hAnsi="Arial" w:eastAsia="Arial" w:ascii="Arial"/>
          <w:spacing w:val="-3"/>
          <w:w w:val="103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16</w:t>
      </w:r>
      <w:r>
        <w:rPr>
          <w:rFonts w:cs="Times New Roman" w:hAnsi="Times New Roman" w:eastAsia="Times New Roman" w:ascii="Times New Roman"/>
          <w:spacing w:val="0"/>
          <w:w w:val="103"/>
          <w:sz w:val="24"/>
          <w:szCs w:val="24"/>
        </w:rPr>
        <w:t>：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3"/>
          <w:sz w:val="24"/>
          <w:szCs w:val="24"/>
        </w:rPr>
        <w:t>c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ri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l</w:t>
      </w:r>
      <w:r>
        <w:rPr>
          <w:rFonts w:cs="Arial" w:hAnsi="Arial" w:eastAsia="Arial" w:ascii="Arial"/>
          <w:spacing w:val="14"/>
          <w:w w:val="103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241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7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/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7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(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0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</w:p>
    <w:p>
      <w:pPr>
        <w:rPr>
          <w:sz w:val="20"/>
          <w:szCs w:val="20"/>
        </w:rPr>
        <w:jc w:val="left"/>
        <w:spacing w:before="6"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32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85" w:hRule="exact"/>
        </w:trPr>
        <w:tc>
          <w:tcPr>
            <w:tcW w:w="8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before="2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ind w:left="198"/>
            </w:pPr>
            <w:r>
              <w:rPr>
                <w:rFonts w:cs="Arial" w:hAnsi="Arial" w:eastAsia="Arial" w:ascii="Arial"/>
                <w:spacing w:val="1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1"/>
                <w:szCs w:val="21"/>
              </w:rPr>
              <w:t>O.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917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before="2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21"/>
                <w:szCs w:val="21"/>
              </w:rPr>
              <w:t>S</w:t>
            </w:r>
            <w:r>
              <w:rPr>
                <w:rFonts w:cs="Arial" w:hAnsi="Arial" w:eastAsia="Arial" w:ascii="Arial"/>
                <w:spacing w:val="-2"/>
                <w:w w:val="100"/>
                <w:sz w:val="21"/>
                <w:szCs w:val="21"/>
              </w:rPr>
              <w:t>y</w:t>
            </w:r>
            <w:r>
              <w:rPr>
                <w:rFonts w:cs="Arial" w:hAnsi="Arial" w:eastAsia="Arial" w:ascii="Arial"/>
                <w:spacing w:val="2"/>
                <w:w w:val="100"/>
                <w:sz w:val="21"/>
                <w:szCs w:val="21"/>
              </w:rPr>
              <w:t>m</w:t>
            </w:r>
            <w:r>
              <w:rPr>
                <w:rFonts w:cs="Arial" w:hAnsi="Arial" w:eastAsia="Arial" w:ascii="Arial"/>
                <w:spacing w:val="-2"/>
                <w:w w:val="100"/>
                <w:sz w:val="21"/>
                <w:szCs w:val="21"/>
              </w:rPr>
              <w:t>b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ol</w:t>
            </w:r>
          </w:p>
        </w:tc>
        <w:tc>
          <w:tcPr>
            <w:tcW w:w="2052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before="2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Arial" w:hAnsi="Arial" w:eastAsia="Arial" w:ascii="Arial"/>
                <w:sz w:val="21"/>
                <w:szCs w:val="21"/>
              </w:rPr>
              <w:jc w:val="center"/>
              <w:ind w:left="700" w:right="703"/>
            </w:pPr>
            <w:r>
              <w:rPr>
                <w:rFonts w:cs="Arial" w:hAnsi="Arial" w:eastAsia="Arial" w:ascii="Arial"/>
                <w:spacing w:val="1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spacing w:val="-2"/>
                <w:w w:val="100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1"/>
                <w:szCs w:val="21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e</w:t>
            </w:r>
          </w:p>
        </w:tc>
        <w:tc>
          <w:tcPr>
            <w:tcW w:w="2962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before="2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ind w:left="875"/>
            </w:pPr>
            <w:r>
              <w:rPr>
                <w:rFonts w:cs="Arial" w:hAnsi="Arial" w:eastAsia="Arial" w:ascii="Arial"/>
                <w:spacing w:val="1"/>
                <w:w w:val="100"/>
                <w:sz w:val="21"/>
                <w:szCs w:val="21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p</w:t>
            </w:r>
            <w:r>
              <w:rPr>
                <w:rFonts w:cs="Arial" w:hAnsi="Arial" w:eastAsia="Arial" w:ascii="Arial"/>
                <w:spacing w:val="-2"/>
                <w:w w:val="100"/>
                <w:sz w:val="21"/>
                <w:szCs w:val="21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c</w:t>
            </w:r>
            <w:r>
              <w:rPr>
                <w:rFonts w:cs="Arial" w:hAnsi="Arial" w:eastAsia="Arial" w:ascii="Arial"/>
                <w:spacing w:val="-1"/>
                <w:w w:val="100"/>
                <w:sz w:val="21"/>
                <w:szCs w:val="21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21"/>
                <w:szCs w:val="21"/>
              </w:rPr>
              <w:t>f</w:t>
            </w:r>
            <w:r>
              <w:rPr>
                <w:rFonts w:cs="Arial" w:hAnsi="Arial" w:eastAsia="Arial" w:ascii="Arial"/>
                <w:spacing w:val="-1"/>
                <w:w w:val="100"/>
                <w:sz w:val="21"/>
                <w:szCs w:val="21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ca</w:t>
            </w:r>
            <w:r>
              <w:rPr>
                <w:rFonts w:cs="Arial" w:hAnsi="Arial" w:eastAsia="Arial" w:ascii="Arial"/>
                <w:spacing w:val="-1"/>
                <w:w w:val="100"/>
                <w:sz w:val="21"/>
                <w:szCs w:val="21"/>
              </w:rPr>
              <w:t>ti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on</w:t>
            </w:r>
          </w:p>
        </w:tc>
        <w:tc>
          <w:tcPr>
            <w:tcW w:w="1589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before="2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ind w:left="376"/>
            </w:pPr>
            <w:r>
              <w:rPr>
                <w:rFonts w:cs="Arial" w:hAnsi="Arial" w:eastAsia="Arial" w:ascii="Arial"/>
                <w:spacing w:val="1"/>
                <w:w w:val="100"/>
                <w:sz w:val="21"/>
                <w:szCs w:val="21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1"/>
                <w:szCs w:val="21"/>
              </w:rPr>
              <w:t>O.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96" w:hRule="exact"/>
        </w:trPr>
        <w:tc>
          <w:tcPr>
            <w:tcW w:w="804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91"/>
              <w:ind w:left="302" w:right="31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91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91"/>
              <w:ind w:left="100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Q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205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91"/>
              <w:ind w:left="100"/>
            </w:pP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h</w:t>
            </w:r>
          </w:p>
        </w:tc>
        <w:tc>
          <w:tcPr>
            <w:tcW w:w="296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91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16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</w:t>
            </w:r>
          </w:p>
        </w:tc>
        <w:tc>
          <w:tcPr>
            <w:tcW w:w="158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91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1020030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91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302" w:right="31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2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Q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2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cui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r*</w:t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4060030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89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302" w:right="31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3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K1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iddl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ela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*</w:t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230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/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Hz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0357070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91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302" w:right="31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4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,K3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r*</w:t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230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/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Hz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0030010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89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302" w:right="31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5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K4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r*</w:t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230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/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Hz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0030100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91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302" w:right="31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6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K5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r*</w:t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230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/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Hz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8600030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89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302" w:right="31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7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Ov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loa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*</w:t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5~4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0102540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91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302" w:right="31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8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Ov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loa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*</w:t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6~2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0116250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89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302" w:right="31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9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PCB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PCB*</w:t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230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VAC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8001220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91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251" w:right="26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12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Fu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**</w:t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4100100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89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251" w:right="26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mina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boa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d</w:t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6125000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91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251" w:right="26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-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-</w:t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-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6125350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89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251" w:right="26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H2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rm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la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</w:t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220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VAC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/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Hz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8330510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91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251" w:right="26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14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H3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zz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220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VAC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8422200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602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5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ind w:left="251" w:right="26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5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00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5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00"/>
            </w:pP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5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58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1012190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6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1022060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566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7"/>
                <w:szCs w:val="17"/>
              </w:rPr>
              <w:jc w:val="left"/>
              <w:spacing w:before="8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ind w:left="251" w:right="26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16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7"/>
                <w:szCs w:val="17"/>
              </w:rPr>
              <w:jc w:val="left"/>
              <w:spacing w:before="8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S1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58" w:lineRule="auto" w:line="278"/>
              <w:ind w:left="100" w:right="588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op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7"/>
                <w:szCs w:val="17"/>
              </w:rPr>
              <w:jc w:val="left"/>
              <w:spacing w:before="8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sz w:val="17"/>
                <w:szCs w:val="17"/>
              </w:rPr>
              <w:jc w:val="left"/>
              <w:spacing w:before="8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1132030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91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251" w:right="26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17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S2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1137580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89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251" w:right="26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18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,H1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bu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1132530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91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251" w:right="26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19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,S5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ty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h</w:t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AZ-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1614760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89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251" w:right="26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S6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r*</w:t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24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VDC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NPN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1512240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91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251" w:right="26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Feed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A/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250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1500020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89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251" w:right="26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anula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230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Hz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7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105780000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96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251" w:right="26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2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olu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lo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230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Hz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7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300102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50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20"/>
        <w:ind w:left="342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*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ss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s.</w:t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40"/>
        <w:ind w:left="342"/>
      </w:pPr>
      <w:r>
        <w:rPr>
          <w:rFonts w:cs="Arial" w:hAnsi="Arial" w:eastAsia="Arial" w:ascii="Arial"/>
          <w:spacing w:val="-1"/>
          <w:w w:val="100"/>
          <w:sz w:val="21"/>
          <w:szCs w:val="21"/>
        </w:rPr>
        <w:t>*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*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sy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oken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spa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kup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ges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ed.</w:t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" w:lineRule="exact" w:line="240"/>
        <w:ind w:left="342" w:right="86" w:firstLine="2"/>
        <w:sectPr>
          <w:pgMar w:header="574" w:footer="490" w:top="1560" w:bottom="280" w:left="680" w:right="620"/>
          <w:headerReference w:type="default" r:id="rId88"/>
          <w:pgSz w:w="10320" w:h="14580"/>
        </w:sectPr>
      </w:pPr>
      <w:r>
        <w:rPr>
          <w:rFonts w:cs="Arial" w:hAnsi="Arial" w:eastAsia="Arial" w:ascii="Arial"/>
          <w:spacing w:val="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ease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of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pu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cha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der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gua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hat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ber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of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sp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acco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dan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eal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j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before="4"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30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85" w:hRule="exact"/>
        </w:trPr>
        <w:tc>
          <w:tcPr>
            <w:tcW w:w="8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before="2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ind w:left="198"/>
            </w:pPr>
            <w:r>
              <w:rPr>
                <w:rFonts w:cs="Arial" w:hAnsi="Arial" w:eastAsia="Arial" w:ascii="Arial"/>
                <w:spacing w:val="1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1"/>
                <w:szCs w:val="21"/>
              </w:rPr>
              <w:t>O.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917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before="2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21"/>
                <w:szCs w:val="21"/>
              </w:rPr>
              <w:t>S</w:t>
            </w:r>
            <w:r>
              <w:rPr>
                <w:rFonts w:cs="Arial" w:hAnsi="Arial" w:eastAsia="Arial" w:ascii="Arial"/>
                <w:spacing w:val="-2"/>
                <w:w w:val="100"/>
                <w:sz w:val="21"/>
                <w:szCs w:val="21"/>
              </w:rPr>
              <w:t>y</w:t>
            </w:r>
            <w:r>
              <w:rPr>
                <w:rFonts w:cs="Arial" w:hAnsi="Arial" w:eastAsia="Arial" w:ascii="Arial"/>
                <w:spacing w:val="2"/>
                <w:w w:val="100"/>
                <w:sz w:val="21"/>
                <w:szCs w:val="21"/>
              </w:rPr>
              <w:t>m</w:t>
            </w:r>
            <w:r>
              <w:rPr>
                <w:rFonts w:cs="Arial" w:hAnsi="Arial" w:eastAsia="Arial" w:ascii="Arial"/>
                <w:spacing w:val="-2"/>
                <w:w w:val="100"/>
                <w:sz w:val="21"/>
                <w:szCs w:val="21"/>
              </w:rPr>
              <w:t>b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ol</w:t>
            </w:r>
          </w:p>
        </w:tc>
        <w:tc>
          <w:tcPr>
            <w:tcW w:w="2052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before="2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Arial" w:hAnsi="Arial" w:eastAsia="Arial" w:ascii="Arial"/>
                <w:sz w:val="21"/>
                <w:szCs w:val="21"/>
              </w:rPr>
              <w:jc w:val="center"/>
              <w:ind w:left="700" w:right="703"/>
            </w:pPr>
            <w:r>
              <w:rPr>
                <w:rFonts w:cs="Arial" w:hAnsi="Arial" w:eastAsia="Arial" w:ascii="Arial"/>
                <w:spacing w:val="1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spacing w:val="-2"/>
                <w:w w:val="100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1"/>
                <w:szCs w:val="21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e</w:t>
            </w:r>
          </w:p>
        </w:tc>
        <w:tc>
          <w:tcPr>
            <w:tcW w:w="2902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before="2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ind w:left="846"/>
            </w:pPr>
            <w:r>
              <w:rPr>
                <w:rFonts w:cs="Arial" w:hAnsi="Arial" w:eastAsia="Arial" w:ascii="Arial"/>
                <w:spacing w:val="1"/>
                <w:w w:val="100"/>
                <w:sz w:val="21"/>
                <w:szCs w:val="21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p</w:t>
            </w:r>
            <w:r>
              <w:rPr>
                <w:rFonts w:cs="Arial" w:hAnsi="Arial" w:eastAsia="Arial" w:ascii="Arial"/>
                <w:spacing w:val="-2"/>
                <w:w w:val="100"/>
                <w:sz w:val="21"/>
                <w:szCs w:val="21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c</w:t>
            </w:r>
            <w:r>
              <w:rPr>
                <w:rFonts w:cs="Arial" w:hAnsi="Arial" w:eastAsia="Arial" w:ascii="Arial"/>
                <w:spacing w:val="-1"/>
                <w:w w:val="100"/>
                <w:sz w:val="21"/>
                <w:szCs w:val="21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21"/>
                <w:szCs w:val="21"/>
              </w:rPr>
              <w:t>f</w:t>
            </w:r>
            <w:r>
              <w:rPr>
                <w:rFonts w:cs="Arial" w:hAnsi="Arial" w:eastAsia="Arial" w:ascii="Arial"/>
                <w:spacing w:val="-1"/>
                <w:w w:val="100"/>
                <w:sz w:val="21"/>
                <w:szCs w:val="21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ca</w:t>
            </w:r>
            <w:r>
              <w:rPr>
                <w:rFonts w:cs="Arial" w:hAnsi="Arial" w:eastAsia="Arial" w:ascii="Arial"/>
                <w:spacing w:val="-1"/>
                <w:w w:val="100"/>
                <w:sz w:val="21"/>
                <w:szCs w:val="21"/>
              </w:rPr>
              <w:t>ti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on</w:t>
            </w:r>
          </w:p>
        </w:tc>
        <w:tc>
          <w:tcPr>
            <w:tcW w:w="1649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before="2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ind w:left="407"/>
            </w:pPr>
            <w:r>
              <w:rPr>
                <w:rFonts w:cs="Arial" w:hAnsi="Arial" w:eastAsia="Arial" w:ascii="Arial"/>
                <w:spacing w:val="1"/>
                <w:w w:val="100"/>
                <w:sz w:val="21"/>
                <w:szCs w:val="21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1"/>
                <w:szCs w:val="21"/>
              </w:rPr>
              <w:t>O.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98" w:hRule="exact"/>
        </w:trPr>
        <w:tc>
          <w:tcPr>
            <w:tcW w:w="804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91"/>
              <w:ind w:left="302" w:right="31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91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91"/>
              <w:ind w:left="100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Q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205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91"/>
              <w:ind w:left="100"/>
            </w:pP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h</w:t>
            </w:r>
          </w:p>
        </w:tc>
        <w:tc>
          <w:tcPr>
            <w:tcW w:w="290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91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16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</w:t>
            </w:r>
          </w:p>
        </w:tc>
        <w:tc>
          <w:tcPr>
            <w:tcW w:w="164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91"/>
              <w:ind w:left="143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1020030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89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302" w:right="31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2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Q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2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cui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r*</w:t>
            </w:r>
          </w:p>
        </w:tc>
        <w:tc>
          <w:tcPr>
            <w:tcW w:w="2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</w:t>
            </w:r>
          </w:p>
        </w:tc>
        <w:tc>
          <w:tcPr>
            <w:tcW w:w="16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43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4060150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91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302" w:right="31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3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K1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iddl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ela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*</w:t>
            </w:r>
          </w:p>
        </w:tc>
        <w:tc>
          <w:tcPr>
            <w:tcW w:w="2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230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/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Hz</w:t>
            </w:r>
          </w:p>
        </w:tc>
        <w:tc>
          <w:tcPr>
            <w:tcW w:w="16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43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0357070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89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302" w:right="31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4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,K3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r*</w:t>
            </w:r>
          </w:p>
        </w:tc>
        <w:tc>
          <w:tcPr>
            <w:tcW w:w="2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230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/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Hz</w:t>
            </w:r>
          </w:p>
        </w:tc>
        <w:tc>
          <w:tcPr>
            <w:tcW w:w="16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43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0030010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91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302" w:right="31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5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K4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r*</w:t>
            </w:r>
          </w:p>
        </w:tc>
        <w:tc>
          <w:tcPr>
            <w:tcW w:w="2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230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/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Hz</w:t>
            </w:r>
          </w:p>
        </w:tc>
        <w:tc>
          <w:tcPr>
            <w:tcW w:w="16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43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0030100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89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302" w:right="31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6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K5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r*</w:t>
            </w:r>
          </w:p>
        </w:tc>
        <w:tc>
          <w:tcPr>
            <w:tcW w:w="2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230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/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Hz</w:t>
            </w:r>
          </w:p>
        </w:tc>
        <w:tc>
          <w:tcPr>
            <w:tcW w:w="16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43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8600030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91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302" w:right="31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7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Ov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loa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*</w:t>
            </w:r>
          </w:p>
        </w:tc>
        <w:tc>
          <w:tcPr>
            <w:tcW w:w="2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5~8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</w:t>
            </w:r>
          </w:p>
        </w:tc>
        <w:tc>
          <w:tcPr>
            <w:tcW w:w="16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43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0105080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89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302" w:right="31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8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Ov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loa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*</w:t>
            </w:r>
          </w:p>
        </w:tc>
        <w:tc>
          <w:tcPr>
            <w:tcW w:w="2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6~2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</w:t>
            </w:r>
          </w:p>
        </w:tc>
        <w:tc>
          <w:tcPr>
            <w:tcW w:w="16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43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0116250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91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302" w:right="31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9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PCB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PCB*</w:t>
            </w:r>
          </w:p>
        </w:tc>
        <w:tc>
          <w:tcPr>
            <w:tcW w:w="2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230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VAC</w:t>
            </w:r>
          </w:p>
        </w:tc>
        <w:tc>
          <w:tcPr>
            <w:tcW w:w="16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43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8001220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89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251" w:right="26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12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Fu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**</w:t>
            </w:r>
          </w:p>
        </w:tc>
        <w:tc>
          <w:tcPr>
            <w:tcW w:w="2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</w:t>
            </w:r>
          </w:p>
        </w:tc>
        <w:tc>
          <w:tcPr>
            <w:tcW w:w="16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43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4100100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91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251" w:right="26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mina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boa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d</w:t>
            </w:r>
          </w:p>
        </w:tc>
        <w:tc>
          <w:tcPr>
            <w:tcW w:w="2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</w:t>
            </w:r>
          </w:p>
        </w:tc>
        <w:tc>
          <w:tcPr>
            <w:tcW w:w="16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43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6125000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89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251" w:right="26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-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-</w:t>
            </w:r>
          </w:p>
        </w:tc>
        <w:tc>
          <w:tcPr>
            <w:tcW w:w="2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-</w:t>
            </w:r>
          </w:p>
        </w:tc>
        <w:tc>
          <w:tcPr>
            <w:tcW w:w="16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43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6125350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91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251" w:right="26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H2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rm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la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</w:t>
            </w:r>
          </w:p>
        </w:tc>
        <w:tc>
          <w:tcPr>
            <w:tcW w:w="2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220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VAC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/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Hz</w:t>
            </w:r>
          </w:p>
        </w:tc>
        <w:tc>
          <w:tcPr>
            <w:tcW w:w="16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43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8330510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89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251" w:right="26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14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H3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zz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</w:p>
        </w:tc>
        <w:tc>
          <w:tcPr>
            <w:tcW w:w="2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220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VAC</w:t>
            </w:r>
          </w:p>
        </w:tc>
        <w:tc>
          <w:tcPr>
            <w:tcW w:w="16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43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8422200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602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5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ind w:left="251" w:right="26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5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00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5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00"/>
            </w:pP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5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</w:t>
            </w:r>
          </w:p>
        </w:tc>
        <w:tc>
          <w:tcPr>
            <w:tcW w:w="16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58"/>
              <w:ind w:left="143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1012190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69"/>
              <w:ind w:left="143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1022060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569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7"/>
                <w:szCs w:val="17"/>
              </w:rPr>
              <w:jc w:val="left"/>
              <w:spacing w:before="8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ind w:left="251" w:right="26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16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7"/>
                <w:szCs w:val="17"/>
              </w:rPr>
              <w:jc w:val="left"/>
              <w:spacing w:before="8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S1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58" w:lineRule="auto" w:line="278"/>
              <w:ind w:left="100" w:right="578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op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7"/>
                <w:szCs w:val="17"/>
              </w:rPr>
              <w:jc w:val="left"/>
              <w:spacing w:before="8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</w:t>
            </w:r>
          </w:p>
        </w:tc>
        <w:tc>
          <w:tcPr>
            <w:tcW w:w="16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sz w:val="17"/>
                <w:szCs w:val="17"/>
              </w:rPr>
              <w:jc w:val="left"/>
              <w:spacing w:before="8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43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1132030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89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251" w:right="26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17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S2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</w:t>
            </w:r>
          </w:p>
        </w:tc>
        <w:tc>
          <w:tcPr>
            <w:tcW w:w="16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43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1137580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91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251" w:right="26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18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,H1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bu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</w:t>
            </w:r>
          </w:p>
        </w:tc>
        <w:tc>
          <w:tcPr>
            <w:tcW w:w="16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43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1132530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89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251" w:right="26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19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,S5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ty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h</w:t>
            </w:r>
          </w:p>
        </w:tc>
        <w:tc>
          <w:tcPr>
            <w:tcW w:w="2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AZ-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6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43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1614760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91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251" w:right="26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S6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r*</w:t>
            </w:r>
          </w:p>
        </w:tc>
        <w:tc>
          <w:tcPr>
            <w:tcW w:w="2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24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VDC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NPN</w:t>
            </w:r>
          </w:p>
        </w:tc>
        <w:tc>
          <w:tcPr>
            <w:tcW w:w="16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43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1512240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89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251" w:right="26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Feed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</w:p>
        </w:tc>
        <w:tc>
          <w:tcPr>
            <w:tcW w:w="2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A/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250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</w:t>
            </w:r>
          </w:p>
        </w:tc>
        <w:tc>
          <w:tcPr>
            <w:tcW w:w="16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43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1500020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91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251" w:right="26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anula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</w:p>
        </w:tc>
        <w:tc>
          <w:tcPr>
            <w:tcW w:w="2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230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Hz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</w:p>
        </w:tc>
        <w:tc>
          <w:tcPr>
            <w:tcW w:w="16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107790000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0-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96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251" w:right="26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2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olu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lo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</w:p>
        </w:tc>
        <w:tc>
          <w:tcPr>
            <w:tcW w:w="290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230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Hz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7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</w:p>
        </w:tc>
        <w:tc>
          <w:tcPr>
            <w:tcW w:w="164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29"/>
            </w:pPr>
            <w:r>
              <w:rPr>
                <w:rFonts w:cs="Arial" w:hAnsi="Arial" w:eastAsia="Arial" w:ascii="Arial"/>
                <w:spacing w:val="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300102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50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20"/>
        <w:ind w:left="322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*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ss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s.</w:t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40"/>
        <w:ind w:left="322"/>
      </w:pPr>
      <w:r>
        <w:rPr>
          <w:rFonts w:cs="Arial" w:hAnsi="Arial" w:eastAsia="Arial" w:ascii="Arial"/>
          <w:spacing w:val="-1"/>
          <w:w w:val="100"/>
          <w:sz w:val="21"/>
          <w:szCs w:val="21"/>
        </w:rPr>
        <w:t>*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*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sy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oken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spa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kup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ges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ed.</w:t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" w:lineRule="exact" w:line="240"/>
        <w:ind w:left="322" w:right="86" w:firstLine="2"/>
        <w:sectPr>
          <w:pgMar w:header="574" w:footer="490" w:top="1560" w:bottom="280" w:left="700" w:right="620"/>
          <w:headerReference w:type="default" r:id="rId89"/>
          <w:pgSz w:w="10320" w:h="14580"/>
        </w:sectPr>
      </w:pPr>
      <w:r>
        <w:rPr>
          <w:rFonts w:cs="Arial" w:hAnsi="Arial" w:eastAsia="Arial" w:ascii="Arial"/>
          <w:spacing w:val="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ease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of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pu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cha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der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gua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hat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ber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of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sp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acco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dan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eal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j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before="4"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30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85" w:hRule="exact"/>
        </w:trPr>
        <w:tc>
          <w:tcPr>
            <w:tcW w:w="8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before="2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ind w:left="198"/>
            </w:pPr>
            <w:r>
              <w:rPr>
                <w:rFonts w:cs="Arial" w:hAnsi="Arial" w:eastAsia="Arial" w:ascii="Arial"/>
                <w:spacing w:val="1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1"/>
                <w:szCs w:val="21"/>
              </w:rPr>
              <w:t>O.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917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before="2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21"/>
                <w:szCs w:val="21"/>
              </w:rPr>
              <w:t>S</w:t>
            </w:r>
            <w:r>
              <w:rPr>
                <w:rFonts w:cs="Arial" w:hAnsi="Arial" w:eastAsia="Arial" w:ascii="Arial"/>
                <w:spacing w:val="-2"/>
                <w:w w:val="100"/>
                <w:sz w:val="21"/>
                <w:szCs w:val="21"/>
              </w:rPr>
              <w:t>y</w:t>
            </w:r>
            <w:r>
              <w:rPr>
                <w:rFonts w:cs="Arial" w:hAnsi="Arial" w:eastAsia="Arial" w:ascii="Arial"/>
                <w:spacing w:val="2"/>
                <w:w w:val="100"/>
                <w:sz w:val="21"/>
                <w:szCs w:val="21"/>
              </w:rPr>
              <w:t>m</w:t>
            </w:r>
            <w:r>
              <w:rPr>
                <w:rFonts w:cs="Arial" w:hAnsi="Arial" w:eastAsia="Arial" w:ascii="Arial"/>
                <w:spacing w:val="-2"/>
                <w:w w:val="100"/>
                <w:sz w:val="21"/>
                <w:szCs w:val="21"/>
              </w:rPr>
              <w:t>b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ol</w:t>
            </w:r>
          </w:p>
        </w:tc>
        <w:tc>
          <w:tcPr>
            <w:tcW w:w="2052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before="2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Arial" w:hAnsi="Arial" w:eastAsia="Arial" w:ascii="Arial"/>
                <w:sz w:val="21"/>
                <w:szCs w:val="21"/>
              </w:rPr>
              <w:jc w:val="center"/>
              <w:ind w:left="700" w:right="703"/>
            </w:pPr>
            <w:r>
              <w:rPr>
                <w:rFonts w:cs="Arial" w:hAnsi="Arial" w:eastAsia="Arial" w:ascii="Arial"/>
                <w:spacing w:val="1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spacing w:val="-2"/>
                <w:w w:val="100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1"/>
                <w:szCs w:val="21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e</w:t>
            </w:r>
          </w:p>
        </w:tc>
        <w:tc>
          <w:tcPr>
            <w:tcW w:w="2962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before="2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ind w:left="875"/>
            </w:pPr>
            <w:r>
              <w:rPr>
                <w:rFonts w:cs="Arial" w:hAnsi="Arial" w:eastAsia="Arial" w:ascii="Arial"/>
                <w:spacing w:val="1"/>
                <w:w w:val="100"/>
                <w:sz w:val="21"/>
                <w:szCs w:val="21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p</w:t>
            </w:r>
            <w:r>
              <w:rPr>
                <w:rFonts w:cs="Arial" w:hAnsi="Arial" w:eastAsia="Arial" w:ascii="Arial"/>
                <w:spacing w:val="-2"/>
                <w:w w:val="100"/>
                <w:sz w:val="21"/>
                <w:szCs w:val="21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c</w:t>
            </w:r>
            <w:r>
              <w:rPr>
                <w:rFonts w:cs="Arial" w:hAnsi="Arial" w:eastAsia="Arial" w:ascii="Arial"/>
                <w:spacing w:val="-1"/>
                <w:w w:val="100"/>
                <w:sz w:val="21"/>
                <w:szCs w:val="21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21"/>
                <w:szCs w:val="21"/>
              </w:rPr>
              <w:t>f</w:t>
            </w:r>
            <w:r>
              <w:rPr>
                <w:rFonts w:cs="Arial" w:hAnsi="Arial" w:eastAsia="Arial" w:ascii="Arial"/>
                <w:spacing w:val="-1"/>
                <w:w w:val="100"/>
                <w:sz w:val="21"/>
                <w:szCs w:val="21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ca</w:t>
            </w:r>
            <w:r>
              <w:rPr>
                <w:rFonts w:cs="Arial" w:hAnsi="Arial" w:eastAsia="Arial" w:ascii="Arial"/>
                <w:spacing w:val="-1"/>
                <w:w w:val="100"/>
                <w:sz w:val="21"/>
                <w:szCs w:val="21"/>
              </w:rPr>
              <w:t>ti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on</w:t>
            </w:r>
          </w:p>
        </w:tc>
        <w:tc>
          <w:tcPr>
            <w:tcW w:w="1589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before="2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ind w:left="376"/>
            </w:pPr>
            <w:r>
              <w:rPr>
                <w:rFonts w:cs="Arial" w:hAnsi="Arial" w:eastAsia="Arial" w:ascii="Arial"/>
                <w:spacing w:val="1"/>
                <w:w w:val="100"/>
                <w:sz w:val="21"/>
                <w:szCs w:val="21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1"/>
                <w:szCs w:val="21"/>
              </w:rPr>
              <w:t>O.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98" w:hRule="exact"/>
        </w:trPr>
        <w:tc>
          <w:tcPr>
            <w:tcW w:w="804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91"/>
              <w:ind w:left="302" w:right="31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91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91"/>
              <w:ind w:left="100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Q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205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91"/>
              <w:ind w:left="100"/>
            </w:pP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h</w:t>
            </w:r>
          </w:p>
        </w:tc>
        <w:tc>
          <w:tcPr>
            <w:tcW w:w="296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91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16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</w:t>
            </w:r>
          </w:p>
        </w:tc>
        <w:tc>
          <w:tcPr>
            <w:tcW w:w="158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91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1020030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89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302" w:right="31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2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Q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2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cui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r*</w:t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4060200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91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302" w:right="31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3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K1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iddl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ela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*</w:t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230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/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Hz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0357070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89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302" w:right="31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4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,K3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r*</w:t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230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/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Hz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8102300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91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302" w:right="31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5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K4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r*</w:t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230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/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Hz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0030100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89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302" w:right="31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6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K5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r*</w:t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230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/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Hz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8600030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91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302" w:right="31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7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Ov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loa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*</w:t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8~12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0181250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89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302" w:right="31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8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Ov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loa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*</w:t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6~2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0116250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91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302" w:right="312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9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PCB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PCB*</w:t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230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VAC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8001220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89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251" w:right="26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12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Fu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**</w:t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4100100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91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251" w:right="26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mina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boa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d</w:t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6125000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89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251" w:right="26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-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-</w:t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-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6125350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91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251" w:right="26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H2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rm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la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</w:t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220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VAC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/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Hz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8330510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89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251" w:right="26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14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H3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zz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220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VAC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8422200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602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5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ind w:left="251" w:right="26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5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00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5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00"/>
            </w:pP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5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58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1012190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6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1022060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569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7"/>
                <w:szCs w:val="17"/>
              </w:rPr>
              <w:jc w:val="left"/>
              <w:spacing w:before="8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ind w:left="251" w:right="26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16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7"/>
                <w:szCs w:val="17"/>
              </w:rPr>
              <w:jc w:val="left"/>
              <w:spacing w:before="8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S1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58" w:lineRule="auto" w:line="278"/>
              <w:ind w:left="100" w:right="578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ne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op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7"/>
                <w:szCs w:val="17"/>
              </w:rPr>
              <w:jc w:val="left"/>
              <w:spacing w:before="8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sz w:val="17"/>
                <w:szCs w:val="17"/>
              </w:rPr>
              <w:jc w:val="left"/>
              <w:spacing w:before="8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1132030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89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251" w:right="26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17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S2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1137580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91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251" w:right="26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18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,H1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bu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1132530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89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251" w:right="26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19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,S5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ty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h</w:t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AZ-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1614760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91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251" w:right="26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S6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r*</w:t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24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VDC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NPN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1512240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89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251" w:right="26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Feed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A/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250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14"/>
            </w:pP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1500020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91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251" w:right="26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anula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230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Hz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108710000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96" w:hRule="exact"/>
        </w:trPr>
        <w:tc>
          <w:tcPr>
            <w:tcW w:w="804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89"/>
              <w:ind w:left="251" w:right="26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2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olu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lo</w:t>
            </w:r>
            <w:r>
              <w:rPr>
                <w:rFonts w:cs="Arial" w:hAnsi="Arial" w:eastAsia="Arial" w:ascii="Arial"/>
                <w:spacing w:val="-3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</w:p>
        </w:tc>
        <w:tc>
          <w:tcPr>
            <w:tcW w:w="296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230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Hz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7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9"/>
              <w:ind w:left="100"/>
            </w:pPr>
            <w:r>
              <w:rPr>
                <w:rFonts w:cs="Arial" w:hAnsi="Arial" w:eastAsia="Arial" w:ascii="Arial"/>
                <w:spacing w:val="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300102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02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50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20"/>
        <w:ind w:left="322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*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ss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s.</w:t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40"/>
        <w:ind w:left="322"/>
      </w:pPr>
      <w:r>
        <w:rPr>
          <w:rFonts w:cs="Arial" w:hAnsi="Arial" w:eastAsia="Arial" w:ascii="Arial"/>
          <w:spacing w:val="-1"/>
          <w:w w:val="100"/>
          <w:sz w:val="21"/>
          <w:szCs w:val="21"/>
        </w:rPr>
        <w:t>*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*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sy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oken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spa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kup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ges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ed.</w:t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" w:lineRule="exact" w:line="240"/>
        <w:ind w:left="322" w:right="86" w:firstLine="2"/>
        <w:sectPr>
          <w:pgMar w:header="574" w:footer="490" w:top="1560" w:bottom="280" w:left="700" w:right="620"/>
          <w:headerReference w:type="default" r:id="rId90"/>
          <w:pgSz w:w="10320" w:h="14580"/>
        </w:sectPr>
      </w:pPr>
      <w:r>
        <w:rPr>
          <w:rFonts w:cs="Arial" w:hAnsi="Arial" w:eastAsia="Arial" w:ascii="Arial"/>
          <w:spacing w:val="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ease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of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pu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cha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der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gua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hat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ber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of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sp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acco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dan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eal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j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5"/>
          <w:szCs w:val="15"/>
        </w:rPr>
        <w:jc w:val="left"/>
        <w:spacing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30"/>
          <w:szCs w:val="30"/>
        </w:rPr>
        <w:jc w:val="left"/>
        <w:ind w:left="114"/>
      </w:pPr>
      <w:r>
        <w:rPr>
          <w:rFonts w:cs="Arial" w:hAnsi="Arial" w:eastAsia="Arial" w:ascii="Arial"/>
          <w:spacing w:val="1"/>
          <w:w w:val="100"/>
          <w:sz w:val="30"/>
          <w:szCs w:val="30"/>
        </w:rPr>
        <w:t>2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.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5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3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E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lec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t</w:t>
      </w:r>
      <w:r>
        <w:rPr>
          <w:rFonts w:cs="Arial" w:hAnsi="Arial" w:eastAsia="Arial" w:ascii="Arial"/>
          <w:spacing w:val="-2"/>
          <w:w w:val="100"/>
          <w:sz w:val="30"/>
          <w:szCs w:val="30"/>
        </w:rPr>
        <w:t>r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i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c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a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l</w:t>
      </w:r>
      <w:r>
        <w:rPr>
          <w:rFonts w:cs="Arial" w:hAnsi="Arial" w:eastAsia="Arial" w:ascii="Arial"/>
          <w:spacing w:val="2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C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o</w:t>
      </w:r>
      <w:r>
        <w:rPr>
          <w:rFonts w:cs="Arial" w:hAnsi="Arial" w:eastAsia="Arial" w:ascii="Arial"/>
          <w:spacing w:val="-3"/>
          <w:w w:val="100"/>
          <w:sz w:val="30"/>
          <w:szCs w:val="30"/>
        </w:rPr>
        <w:t>m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p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on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en</w:t>
      </w:r>
      <w:r>
        <w:rPr>
          <w:rFonts w:cs="Arial" w:hAnsi="Arial" w:eastAsia="Arial" w:ascii="Arial"/>
          <w:spacing w:val="-2"/>
          <w:w w:val="100"/>
          <w:sz w:val="30"/>
          <w:szCs w:val="30"/>
        </w:rPr>
        <w:t>t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s</w:t>
      </w:r>
      <w:r>
        <w:rPr>
          <w:rFonts w:cs="Arial" w:hAnsi="Arial" w:eastAsia="Arial" w:ascii="Arial"/>
          <w:spacing w:val="2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D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e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s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c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ri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p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ti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o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n</w:t>
      </w:r>
    </w:p>
    <w:p>
      <w:pPr>
        <w:rPr>
          <w:sz w:val="10"/>
          <w:szCs w:val="10"/>
        </w:rPr>
        <w:jc w:val="left"/>
        <w:spacing w:before="1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230"/>
      </w:pPr>
      <w:r>
        <w:pict>
          <v:shape type="#_x0000_t75" style="width:344.64pt;height:186.96pt">
            <v:imagedata o:title="" r:id="rId9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ind w:left="1865" w:right="1871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2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-2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3"/>
          <w:sz w:val="24"/>
          <w:szCs w:val="24"/>
        </w:rPr>
        <w:t>：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ct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ri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l</w:t>
      </w:r>
      <w:r>
        <w:rPr>
          <w:rFonts w:cs="Arial" w:hAnsi="Arial" w:eastAsia="Arial" w:ascii="Arial"/>
          <w:spacing w:val="14"/>
          <w:w w:val="103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37"/>
        <w:ind w:left="450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ich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un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circ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738" w:right="536" w:hanging="288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ct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ich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738" w:right="1226" w:hanging="288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9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ich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oad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pen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738" w:right="679" w:hanging="288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Circ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5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un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circ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ct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circ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450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5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PC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19"/>
        <w:ind w:left="450"/>
        <w:sectPr>
          <w:pgMar w:header="574" w:footer="490" w:top="1100" w:bottom="280" w:left="680" w:right="620"/>
          <w:headerReference w:type="default" r:id="rId91"/>
          <w:pgSz w:w="10320" w:h="14580"/>
        </w:sectPr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6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7"/>
          <w:w w:val="103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-2"/>
          <w:w w:val="103"/>
          <w:sz w:val="24"/>
          <w:szCs w:val="24"/>
        </w:rPr>
        <w:t>s</w:t>
      </w:r>
      <w:r>
        <w:rPr>
          <w:rFonts w:cs="Arial" w:hAnsi="Arial" w:eastAsia="Arial" w:ascii="Arial"/>
          <w:spacing w:val="3"/>
          <w:w w:val="103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o</w:t>
      </w:r>
      <w:r>
        <w:rPr>
          <w:rFonts w:cs="Arial" w:hAnsi="Arial" w:eastAsia="Arial" w:ascii="Arial"/>
          <w:spacing w:val="-3"/>
          <w:w w:val="103"/>
          <w:sz w:val="24"/>
          <w:szCs w:val="24"/>
        </w:rPr>
        <w:t>r</w:t>
      </w:r>
      <w:r>
        <w:rPr>
          <w:rFonts w:cs="Arial" w:hAnsi="Arial" w:eastAsia="Arial" w:ascii="Arial"/>
          <w:spacing w:val="2"/>
          <w:w w:val="103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3"/>
          <w:sz w:val="24"/>
          <w:szCs w:val="24"/>
        </w:rPr>
        <w:t>，</w:t>
      </w:r>
      <w:r>
        <w:rPr>
          <w:rFonts w:cs="Arial" w:hAnsi="Arial" w:eastAsia="Arial" w:ascii="Arial"/>
          <w:spacing w:val="-3"/>
          <w:w w:val="103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ich</w:t>
      </w:r>
      <w:r>
        <w:rPr>
          <w:rFonts w:cs="Arial" w:hAnsi="Arial" w:eastAsia="Arial" w:ascii="Arial"/>
          <w:spacing w:val="3"/>
          <w:w w:val="103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circ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it.</w:t>
      </w:r>
    </w:p>
    <w:p>
      <w:pPr>
        <w:rPr>
          <w:sz w:val="19"/>
          <w:szCs w:val="19"/>
        </w:rPr>
        <w:jc w:val="left"/>
        <w:spacing w:before="6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30"/>
          <w:szCs w:val="30"/>
        </w:rPr>
        <w:jc w:val="left"/>
        <w:spacing w:before="10"/>
        <w:ind w:left="114"/>
      </w:pPr>
      <w:r>
        <w:rPr>
          <w:rFonts w:cs="Arial" w:hAnsi="Arial" w:eastAsia="Arial" w:ascii="Arial"/>
          <w:spacing w:val="1"/>
          <w:w w:val="100"/>
          <w:sz w:val="30"/>
          <w:szCs w:val="30"/>
        </w:rPr>
        <w:t>2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.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6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3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O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pti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o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na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l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A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c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c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e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s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s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or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ies</w:t>
      </w:r>
      <w:r>
        <w:rPr>
          <w:rFonts w:cs="Arial" w:hAnsi="Arial" w:eastAsia="Arial" w:ascii="Arial"/>
          <w:spacing w:val="0"/>
          <w:w w:val="100"/>
          <w:sz w:val="30"/>
          <w:szCs w:val="30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114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6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0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cli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m</w:t>
      </w:r>
    </w:p>
    <w:p>
      <w:pPr>
        <w:rPr>
          <w:sz w:val="24"/>
          <w:szCs w:val="24"/>
        </w:rPr>
        <w:jc w:val="left"/>
        <w:spacing w:before="4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849"/>
      </w:pPr>
      <w:r>
        <w:pict>
          <v:shape type="#_x0000_t75" style="width:365.76pt;height:151.92pt">
            <v:imagedata o:title="" r:id="rId9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ind w:left="1707" w:right="1714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6"/>
          <w:sz w:val="24"/>
          <w:szCs w:val="24"/>
        </w:rPr>
        <w:t>2</w:t>
      </w:r>
      <w:r>
        <w:rPr>
          <w:rFonts w:cs="Arial" w:hAnsi="Arial" w:eastAsia="Arial" w:ascii="Arial"/>
          <w:spacing w:val="-1"/>
          <w:w w:val="106"/>
          <w:sz w:val="24"/>
          <w:szCs w:val="24"/>
        </w:rPr>
        <w:t>-2</w:t>
      </w:r>
      <w:r>
        <w:rPr>
          <w:rFonts w:cs="Arial" w:hAnsi="Arial" w:eastAsia="Arial" w:ascii="Arial"/>
          <w:spacing w:val="1"/>
          <w:w w:val="106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6"/>
          <w:sz w:val="24"/>
          <w:szCs w:val="24"/>
        </w:rPr>
        <w:t>：</w:t>
      </w:r>
      <w:r>
        <w:rPr>
          <w:rFonts w:cs="Arial" w:hAnsi="Arial" w:eastAsia="Arial" w:ascii="Arial"/>
          <w:spacing w:val="-1"/>
          <w:w w:val="106"/>
          <w:sz w:val="24"/>
          <w:szCs w:val="24"/>
        </w:rPr>
        <w:t>3</w:t>
      </w:r>
      <w:r>
        <w:rPr>
          <w:rFonts w:cs="Arial" w:hAnsi="Arial" w:eastAsia="Arial" w:ascii="Arial"/>
          <w:spacing w:val="0"/>
          <w:w w:val="106"/>
          <w:sz w:val="24"/>
          <w:szCs w:val="24"/>
        </w:rPr>
        <w:t>0</w:t>
      </w:r>
      <w:r>
        <w:rPr>
          <w:rFonts w:cs="Arial" w:hAnsi="Arial" w:eastAsia="Arial" w:ascii="Arial"/>
          <w:spacing w:val="6"/>
          <w:w w:val="106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cli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m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114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6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anua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x</w:t>
      </w:r>
    </w:p>
    <w:p>
      <w:pPr>
        <w:rPr>
          <w:sz w:val="24"/>
          <w:szCs w:val="24"/>
        </w:rPr>
        <w:jc w:val="left"/>
        <w:spacing w:before="14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3417"/>
      </w:pPr>
      <w:r>
        <w:pict>
          <v:shape type="#_x0000_t75" style="width:108.96pt;height:97.2pt">
            <v:imagedata o:title="" r:id="rId9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ind w:left="2060" w:right="2063"/>
        <w:sectPr>
          <w:pgMar w:header="574" w:footer="490" w:top="1040" w:bottom="280" w:left="680" w:right="620"/>
          <w:headerReference w:type="default" r:id="rId93"/>
          <w:pgSz w:w="10320" w:h="14580"/>
        </w:sectPr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2</w:t>
      </w:r>
      <w:r>
        <w:rPr>
          <w:rFonts w:cs="Arial" w:hAnsi="Arial" w:eastAsia="Arial" w:ascii="Arial"/>
          <w:spacing w:val="-1"/>
          <w:w w:val="104"/>
          <w:sz w:val="24"/>
          <w:szCs w:val="24"/>
        </w:rPr>
        <w:t>-2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0"/>
          <w:w w:val="104"/>
          <w:sz w:val="24"/>
          <w:szCs w:val="24"/>
        </w:rPr>
        <w:t>：</w:t>
      </w:r>
      <w:r>
        <w:rPr>
          <w:rFonts w:cs="Arial" w:hAnsi="Arial" w:eastAsia="Arial" w:ascii="Arial"/>
          <w:spacing w:val="-1"/>
          <w:w w:val="104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4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ua</w:t>
      </w:r>
      <w:r>
        <w:rPr>
          <w:rFonts w:cs="Arial" w:hAnsi="Arial" w:eastAsia="Arial" w:ascii="Arial"/>
          <w:spacing w:val="0"/>
          <w:w w:val="104"/>
          <w:sz w:val="24"/>
          <w:szCs w:val="24"/>
        </w:rPr>
        <w:t>l</w:t>
      </w:r>
      <w:r>
        <w:rPr>
          <w:rFonts w:cs="Arial" w:hAnsi="Arial" w:eastAsia="Arial" w:ascii="Arial"/>
          <w:spacing w:val="2"/>
          <w:w w:val="104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cti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x</w:t>
      </w:r>
    </w:p>
    <w:p>
      <w:pPr>
        <w:rPr>
          <w:sz w:val="14"/>
          <w:szCs w:val="14"/>
        </w:rPr>
        <w:jc w:val="left"/>
        <w:spacing w:before="5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0"/>
        <w:ind w:left="114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6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ice</w:t>
      </w:r>
    </w:p>
    <w:p>
      <w:pPr>
        <w:rPr>
          <w:sz w:val="16"/>
          <w:szCs w:val="16"/>
        </w:rPr>
        <w:jc w:val="left"/>
        <w:spacing w:before="3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3210"/>
      </w:pPr>
      <w:r>
        <w:pict>
          <v:shape type="#_x0000_t75" style="width:129.6pt;height:178.32pt">
            <v:imagedata o:title="" r:id="rId9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before="58"/>
        <w:ind w:left="3387" w:right="3393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2</w:t>
      </w:r>
      <w:r>
        <w:rPr>
          <w:rFonts w:cs="Arial" w:hAnsi="Arial" w:eastAsia="Arial" w:ascii="Arial"/>
          <w:spacing w:val="-1"/>
          <w:w w:val="105"/>
          <w:sz w:val="24"/>
          <w:szCs w:val="24"/>
        </w:rPr>
        <w:t>-2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0"/>
          <w:w w:val="105"/>
          <w:sz w:val="24"/>
          <w:szCs w:val="24"/>
        </w:rPr>
        <w:t>：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5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a</w:t>
      </w:r>
      <w:r>
        <w:rPr>
          <w:rFonts w:cs="Arial" w:hAnsi="Arial" w:eastAsia="Arial" w:ascii="Arial"/>
          <w:spacing w:val="-3"/>
          <w:w w:val="105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5"/>
          <w:sz w:val="24"/>
          <w:szCs w:val="24"/>
        </w:rPr>
        <w:t>m</w:t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3419"/>
      </w:pPr>
      <w:r>
        <w:pict>
          <v:shape type="#_x0000_t75" style="width:108.72pt;height:82.32pt">
            <v:imagedata o:title="" r:id="rId9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18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ind w:left="2652" w:right="2657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2</w:t>
      </w:r>
      <w:r>
        <w:rPr>
          <w:rFonts w:cs="Arial" w:hAnsi="Arial" w:eastAsia="Arial" w:ascii="Arial"/>
          <w:spacing w:val="-1"/>
          <w:w w:val="104"/>
          <w:sz w:val="24"/>
          <w:szCs w:val="24"/>
        </w:rPr>
        <w:t>-2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0"/>
          <w:w w:val="104"/>
          <w:sz w:val="24"/>
          <w:szCs w:val="24"/>
        </w:rPr>
        <w:t>：</w:t>
      </w:r>
      <w:r>
        <w:rPr>
          <w:rFonts w:cs="Arial" w:hAnsi="Arial" w:eastAsia="Arial" w:ascii="Arial"/>
          <w:spacing w:val="-1"/>
          <w:w w:val="104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4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4"/>
          <w:sz w:val="24"/>
          <w:szCs w:val="24"/>
        </w:rPr>
        <w:t>ri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4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4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114"/>
      </w:pPr>
      <w:r>
        <w:pict>
          <v:group style="position:absolute;margin-left:166.68pt;margin-top:23.1361pt;width:185.4pt;height:103.68pt;mso-position-horizontal-relative:page;mso-position-vertical-relative:paragraph;z-index:-10908" coordorigin="3334,463" coordsize="3708,2074">
            <v:shape type="#_x0000_t75" style="position:absolute;left:3334;top:1185;width:1418;height:1351">
              <v:imagedata o:title="" r:id="rId98"/>
            </v:shape>
            <v:shape type="#_x0000_t75" style="position:absolute;left:4752;top:463;width:2290;height:2074">
              <v:imagedata o:title="" r:id="rId99"/>
            </v:shape>
            <w10:wrap type="none"/>
          </v:group>
        </w:pic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6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opo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41"/>
        <w:ind w:left="2452"/>
        <w:sectPr>
          <w:pgMar w:header="574" w:footer="490" w:top="1100" w:bottom="280" w:left="680" w:right="620"/>
          <w:pgSz w:w="10320" w:h="14580"/>
        </w:sectPr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2</w:t>
      </w:r>
      <w:r>
        <w:rPr>
          <w:rFonts w:cs="Arial" w:hAnsi="Arial" w:eastAsia="Arial" w:ascii="Arial"/>
          <w:spacing w:val="-1"/>
          <w:w w:val="104"/>
          <w:sz w:val="24"/>
          <w:szCs w:val="24"/>
        </w:rPr>
        <w:t>-2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6</w:t>
      </w:r>
      <w:r>
        <w:rPr>
          <w:rFonts w:cs="Times New Roman" w:hAnsi="Times New Roman" w:eastAsia="Times New Roman" w:ascii="Times New Roman"/>
          <w:spacing w:val="0"/>
          <w:w w:val="104"/>
          <w:sz w:val="24"/>
          <w:szCs w:val="24"/>
        </w:rPr>
        <w:t>：</w:t>
      </w:r>
      <w:r>
        <w:rPr>
          <w:rFonts w:cs="Arial" w:hAnsi="Arial" w:eastAsia="Arial" w:ascii="Arial"/>
          <w:spacing w:val="0"/>
          <w:w w:val="104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4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4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4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4"/>
          <w:sz w:val="24"/>
          <w:szCs w:val="24"/>
        </w:rPr>
        <w:t>l</w:t>
      </w:r>
      <w:r>
        <w:rPr>
          <w:rFonts w:cs="Arial" w:hAnsi="Arial" w:eastAsia="Arial" w:ascii="Arial"/>
          <w:spacing w:val="3"/>
          <w:w w:val="104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bod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</w:p>
    <w:p>
      <w:pPr>
        <w:rPr>
          <w:sz w:val="10"/>
          <w:szCs w:val="10"/>
        </w:rPr>
        <w:jc w:val="left"/>
        <w:spacing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36"/>
          <w:szCs w:val="36"/>
        </w:rPr>
        <w:jc w:val="left"/>
        <w:ind w:left="106"/>
      </w:pPr>
      <w:r>
        <w:rPr>
          <w:rFonts w:cs="Arial" w:hAnsi="Arial" w:eastAsia="Arial" w:ascii="Arial"/>
          <w:b/>
          <w:spacing w:val="-1"/>
          <w:w w:val="100"/>
          <w:sz w:val="36"/>
          <w:szCs w:val="36"/>
        </w:rPr>
        <w:t>3</w:t>
      </w:r>
      <w:r>
        <w:rPr>
          <w:rFonts w:cs="Arial" w:hAnsi="Arial" w:eastAsia="Arial" w:ascii="Arial"/>
          <w:b/>
          <w:spacing w:val="0"/>
          <w:w w:val="100"/>
          <w:sz w:val="36"/>
          <w:szCs w:val="36"/>
        </w:rPr>
        <w:t>.</w:t>
      </w:r>
      <w:r>
        <w:rPr>
          <w:rFonts w:cs="Arial" w:hAnsi="Arial" w:eastAsia="Arial" w:ascii="Arial"/>
          <w:b/>
          <w:spacing w:val="72"/>
          <w:w w:val="100"/>
          <w:sz w:val="36"/>
          <w:szCs w:val="36"/>
        </w:rPr>
        <w:t> </w:t>
      </w:r>
      <w:r>
        <w:rPr>
          <w:rFonts w:cs="Arial" w:hAnsi="Arial" w:eastAsia="Arial" w:ascii="Arial"/>
          <w:b/>
          <w:spacing w:val="1"/>
          <w:w w:val="100"/>
          <w:sz w:val="36"/>
          <w:szCs w:val="36"/>
        </w:rPr>
        <w:t>In</w:t>
      </w:r>
      <w:r>
        <w:rPr>
          <w:rFonts w:cs="Arial" w:hAnsi="Arial" w:eastAsia="Arial" w:ascii="Arial"/>
          <w:b/>
          <w:spacing w:val="-1"/>
          <w:w w:val="100"/>
          <w:sz w:val="36"/>
          <w:szCs w:val="36"/>
        </w:rPr>
        <w:t>s</w:t>
      </w:r>
      <w:r>
        <w:rPr>
          <w:rFonts w:cs="Arial" w:hAnsi="Arial" w:eastAsia="Arial" w:ascii="Arial"/>
          <w:b/>
          <w:spacing w:val="0"/>
          <w:w w:val="100"/>
          <w:sz w:val="36"/>
          <w:szCs w:val="36"/>
        </w:rPr>
        <w:t>t</w:t>
      </w:r>
      <w:r>
        <w:rPr>
          <w:rFonts w:cs="Arial" w:hAnsi="Arial" w:eastAsia="Arial" w:ascii="Arial"/>
          <w:b/>
          <w:spacing w:val="-1"/>
          <w:w w:val="100"/>
          <w:sz w:val="36"/>
          <w:szCs w:val="36"/>
        </w:rPr>
        <w:t>a</w:t>
      </w:r>
      <w:r>
        <w:rPr>
          <w:rFonts w:cs="Arial" w:hAnsi="Arial" w:eastAsia="Arial" w:ascii="Arial"/>
          <w:b/>
          <w:spacing w:val="1"/>
          <w:w w:val="100"/>
          <w:sz w:val="36"/>
          <w:szCs w:val="36"/>
        </w:rPr>
        <w:t>ll</w:t>
      </w:r>
      <w:r>
        <w:rPr>
          <w:rFonts w:cs="Arial" w:hAnsi="Arial" w:eastAsia="Arial" w:ascii="Arial"/>
          <w:b/>
          <w:spacing w:val="-1"/>
          <w:w w:val="100"/>
          <w:sz w:val="36"/>
          <w:szCs w:val="36"/>
        </w:rPr>
        <w:t>a</w:t>
      </w:r>
      <w:r>
        <w:rPr>
          <w:rFonts w:cs="Arial" w:hAnsi="Arial" w:eastAsia="Arial" w:ascii="Arial"/>
          <w:b/>
          <w:spacing w:val="0"/>
          <w:w w:val="100"/>
          <w:sz w:val="36"/>
          <w:szCs w:val="36"/>
        </w:rPr>
        <w:t>t</w:t>
      </w:r>
      <w:r>
        <w:rPr>
          <w:rFonts w:cs="Arial" w:hAnsi="Arial" w:eastAsia="Arial" w:ascii="Arial"/>
          <w:b/>
          <w:spacing w:val="1"/>
          <w:w w:val="100"/>
          <w:sz w:val="36"/>
          <w:szCs w:val="36"/>
        </w:rPr>
        <w:t>io</w:t>
      </w:r>
      <w:r>
        <w:rPr>
          <w:rFonts w:cs="Arial" w:hAnsi="Arial" w:eastAsia="Arial" w:ascii="Arial"/>
          <w:b/>
          <w:spacing w:val="0"/>
          <w:w w:val="100"/>
          <w:sz w:val="36"/>
          <w:szCs w:val="36"/>
        </w:rPr>
        <w:t>n</w:t>
      </w:r>
      <w:r>
        <w:rPr>
          <w:rFonts w:cs="Arial" w:hAnsi="Arial" w:eastAsia="Arial" w:ascii="Arial"/>
          <w:b/>
          <w:spacing w:val="0"/>
          <w:w w:val="100"/>
          <w:sz w:val="36"/>
          <w:szCs w:val="36"/>
        </w:rPr>
        <w:t> </w:t>
      </w:r>
      <w:r>
        <w:rPr>
          <w:rFonts w:cs="Arial" w:hAnsi="Arial" w:eastAsia="Arial" w:ascii="Arial"/>
          <w:b/>
          <w:spacing w:val="-1"/>
          <w:w w:val="100"/>
          <w:sz w:val="36"/>
          <w:szCs w:val="36"/>
        </w:rPr>
        <w:t>a</w:t>
      </w:r>
      <w:r>
        <w:rPr>
          <w:rFonts w:cs="Arial" w:hAnsi="Arial" w:eastAsia="Arial" w:ascii="Arial"/>
          <w:b/>
          <w:spacing w:val="1"/>
          <w:w w:val="100"/>
          <w:sz w:val="36"/>
          <w:szCs w:val="36"/>
        </w:rPr>
        <w:t>n</w:t>
      </w:r>
      <w:r>
        <w:rPr>
          <w:rFonts w:cs="Arial" w:hAnsi="Arial" w:eastAsia="Arial" w:ascii="Arial"/>
          <w:b/>
          <w:spacing w:val="0"/>
          <w:w w:val="100"/>
          <w:sz w:val="36"/>
          <w:szCs w:val="36"/>
        </w:rPr>
        <w:t>d</w:t>
      </w:r>
      <w:r>
        <w:rPr>
          <w:rFonts w:cs="Arial" w:hAnsi="Arial" w:eastAsia="Arial" w:ascii="Arial"/>
          <w:b/>
          <w:spacing w:val="2"/>
          <w:w w:val="100"/>
          <w:sz w:val="36"/>
          <w:szCs w:val="36"/>
        </w:rPr>
        <w:t> </w:t>
      </w:r>
      <w:r>
        <w:rPr>
          <w:rFonts w:cs="Arial" w:hAnsi="Arial" w:eastAsia="Arial" w:ascii="Arial"/>
          <w:b/>
          <w:spacing w:val="-1"/>
          <w:w w:val="100"/>
          <w:sz w:val="36"/>
          <w:szCs w:val="36"/>
        </w:rPr>
        <w:t>De</w:t>
      </w:r>
      <w:r>
        <w:rPr>
          <w:rFonts w:cs="Arial" w:hAnsi="Arial" w:eastAsia="Arial" w:ascii="Arial"/>
          <w:b/>
          <w:spacing w:val="1"/>
          <w:w w:val="100"/>
          <w:sz w:val="36"/>
          <w:szCs w:val="36"/>
        </w:rPr>
        <w:t>bug</w:t>
      </w:r>
      <w:r>
        <w:rPr>
          <w:rFonts w:cs="Arial" w:hAnsi="Arial" w:eastAsia="Arial" w:ascii="Arial"/>
          <w:b/>
          <w:spacing w:val="-2"/>
          <w:w w:val="100"/>
          <w:sz w:val="36"/>
          <w:szCs w:val="36"/>
        </w:rPr>
        <w:t>g</w:t>
      </w:r>
      <w:r>
        <w:rPr>
          <w:rFonts w:cs="Arial" w:hAnsi="Arial" w:eastAsia="Arial" w:ascii="Arial"/>
          <w:b/>
          <w:spacing w:val="1"/>
          <w:w w:val="100"/>
          <w:sz w:val="36"/>
          <w:szCs w:val="36"/>
        </w:rPr>
        <w:t>ing</w:t>
      </w:r>
      <w:r>
        <w:rPr>
          <w:rFonts w:cs="Arial" w:hAnsi="Arial" w:eastAsia="Arial" w:ascii="Arial"/>
          <w:spacing w:val="0"/>
          <w:w w:val="100"/>
          <w:sz w:val="36"/>
          <w:szCs w:val="3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2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0"/>
        <w:ind w:left="1232"/>
      </w:pPr>
      <w:r>
        <w:pict>
          <v:group style="position:absolute;margin-left:57.48pt;margin-top:-11.2637pt;width:32.04pt;height:22.44pt;mso-position-horizontal-relative:page;mso-position-vertical-relative:paragraph;z-index:-10907" coordorigin="1150,-225" coordsize="641,449">
            <v:shape style="position:absolute;left:1150;top:-225;width:641;height:449" coordorigin="1150,-225" coordsize="641,449" path="m1790,224l1790,-165,1730,-165,1730,149,1702,104,1702,118,1730,164,1507,149,1507,164,1747,178,1747,-136,1730,-151,1776,-151,1776,207,1522,192,1493,192,1493,207,1522,207,1790,224xe" filled="t" fillcolor="#23201D" stroked="f">
              <v:path arrowok="t"/>
              <v:fill/>
            </v:shape>
            <v:shape style="position:absolute;left:1150;top:-225;width:641;height:449" coordorigin="1150,-225" coordsize="641,449" path="m1579,89l1556,90,1538,94,1548,105,1582,104,1643,104,1658,108,1677,114,1702,118,1702,-182,1730,-122,1730,-165,1716,-211,1700,-211,1682,-212,1663,-217,1642,-225,1582,-225,1565,-225,1547,-224,1529,-220,1507,-211,1504,-208,1491,-198,1477,-187,1462,-165,1459,-186,1448,-205,1433,-211,1416,-218,1398,-223,1379,-225,1358,-225,1298,-225,1282,-218,1263,-213,1253,-196,1261,-198,1280,-205,1298,-211,1358,-211,1377,-209,1399,-204,1418,-199,1433,-196,1437,-192,1449,-173,1458,-153,1462,-136,1462,118,1458,115,1446,107,1428,100,1407,94,1384,91,1358,89,1313,89,1324,104,1358,104,1377,104,1399,105,1418,109,1433,118,1444,129,1456,147,1462,164,1433,164,1434,169,1448,177,1478,178,1507,178,1507,164,1478,164,1481,144,1488,128,1495,117,1478,132,1478,-136,1478,-145,1481,-169,1493,-182,1505,-188,1524,-197,1544,-204,1563,-209,1582,-211,1630,-211,1654,-207,1672,-200,1687,-196,1687,104,1680,102,1661,95,1642,89,1579,89xe" filled="t" fillcolor="#23201D" stroked="f">
              <v:path arrowok="t"/>
              <v:fill/>
            </v:shape>
            <v:shape style="position:absolute;left:1150;top:-225;width:641;height:449" coordorigin="1150,-225" coordsize="641,449" path="m1495,117l1488,128,1502,117,1522,109,1548,105,1538,94,1522,104,1512,106,1495,117xe" filled="t" fillcolor="#23201D" stroked="f">
              <v:path arrowok="t"/>
              <v:fill/>
            </v:shape>
            <v:shape style="position:absolute;left:1150;top:-225;width:641;height:449" coordorigin="1150,-225" coordsize="641,449" path="m1241,118l1266,114,1284,107,1298,104,1324,104,1313,89,1310,89,1287,93,1269,100,1253,104,1253,-196,1263,-213,1245,-211,1224,-211,1210,-165,1210,-136,1238,-182,1238,104,1210,164,1238,118,1241,118xe" filled="t" fillcolor="#23201D" stroked="f">
              <v:path arrowok="t"/>
              <v:fill/>
            </v:shape>
            <v:shape style="position:absolute;left:1150;top:-225;width:641;height:449" coordorigin="1150,-225" coordsize="641,449" path="m1150,-165l1150,224,1418,207,1462,207,1447,192,1418,192,1164,207,1164,-151,1193,-151,1193,178,1433,164,1433,149,1210,164,1210,-165,1150,-165xe" filled="t" fillcolor="#23201D" stroked="f">
              <v:path arrowok="t"/>
              <v:fill/>
            </v:shape>
            <v:shape style="position:absolute;left:1150;top:-225;width:641;height:449" coordorigin="1150,-225" coordsize="641,449" path="m1478,224l1493,207,1462,207,1462,224,1478,224xe" filled="t" fillcolor="#23201D" stroked="f">
              <v:path arrowok="t"/>
              <v:fill/>
            </v:shape>
            <w10:wrap type="none"/>
          </v:group>
        </w:pic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4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0" w:lineRule="auto" w:line="312"/>
        <w:ind w:left="1201" w:right="145" w:hanging="2"/>
      </w:pPr>
      <w:r>
        <w:pict>
          <v:group style="position:absolute;margin-left:57.36pt;margin-top:-16.1837pt;width:30.72pt;height:27.72pt;mso-position-horizontal-relative:page;mso-position-vertical-relative:paragraph;z-index:-10906" coordorigin="1147,-324" coordsize="614,554">
            <v:group style="position:absolute;left:1426;top:-230;width:72;height:286" coordorigin="1426,-230" coordsize="72,286">
              <v:shape style="position:absolute;left:1426;top:-230;width:72;height:286" coordorigin="1426,-230" coordsize="72,286" path="m1426,-204l1426,-172,1430,-144,1433,-105,1438,-52,1445,-7,1450,29,1457,48,1462,56,1466,48,1469,29,1478,-7,1481,-52,1486,-105,1490,-139,1493,-172,1498,-187,1498,-199,1493,-211,1490,-218,1481,-225,1474,-230,1454,-230,1445,-225,1433,-223,1430,-216,1426,-204xe" filled="t" fillcolor="#1F1A16" stroked="f">
                <v:path arrowok="t"/>
                <v:fill/>
              </v:shape>
              <v:group style="position:absolute;left:1418;top:89;width:86;height:82" coordorigin="1418,89" coordsize="86,82">
                <v:shape style="position:absolute;left:1418;top:89;width:86;height:82" coordorigin="1418,89" coordsize="86,82" path="m1474,171l1481,166,1493,159,1498,152,1502,142,1505,132,1502,120,1498,111,1490,104,1481,96,1469,92,1457,89,1450,92,1438,96,1426,104,1418,111,1418,142,1423,152,1430,159,1442,166,1450,171,1474,171xe" filled="t" fillcolor="#1F1A16" stroked="f">
                  <v:path arrowok="t"/>
                  <v:fill/>
                </v:shape>
                <v:group style="position:absolute;left:1402;top:-321;width:103;height:48" coordorigin="1402,-321" coordsize="103,48">
                  <v:shape style="position:absolute;left:1402;top:-321;width:103;height:48" coordorigin="1402,-321" coordsize="103,48" path="m1414,-302l1402,-285,1426,-273,1433,-280,1442,-290,1450,-292,1469,-292,1478,-285,1481,-278,1505,-292,1498,-304,1481,-316,1469,-321,1454,-321,1438,-316,1426,-314,1414,-302xe" filled="t" fillcolor="#1F1A16" stroked="f">
                    <v:path arrowok="t"/>
                    <v:fill/>
                  </v:shape>
                  <v:group style="position:absolute;left:1481;top:-292;width:269;height:432" coordorigin="1481,-292" coordsize="269,432">
                    <v:shape style="position:absolute;left:1481;top:-292;width:269;height:432" coordorigin="1481,-292" coordsize="269,432" path="m1728,140l1750,123,1505,-292,1481,-278,1728,140xe" filled="t" fillcolor="#1F1A16" stroked="f">
                      <v:path arrowok="t"/>
                      <v:fill/>
                    </v:shape>
                    <v:group style="position:absolute;left:1694;top:123;width:65;height:103" coordorigin="1694,123" coordsize="65,103">
                      <v:shape style="position:absolute;left:1694;top:123;width:65;height:103" coordorigin="1694,123" coordsize="65,103" path="m1730,147l1730,178,1723,185,1718,195,1706,197,1694,197,1694,226,1716,226,1735,219,1747,202,1754,190,1759,176,1759,140,1750,123,1728,140,1730,147xe" filled="t" fillcolor="#1F1A16" stroked="f">
                        <v:path arrowok="t"/>
                        <v:fill/>
                      </v:shape>
                      <v:group style="position:absolute;left:1205;top:197;width:490;height:31" coordorigin="1205,197" coordsize="490,31">
                        <v:shape style="position:absolute;left:1205;top:197;width:490;height:31" coordorigin="1205,197" coordsize="490,31" path="m1694,197l1207,197,1205,226,1450,226,1572,228,1694,226,1694,197xe" filled="t" fillcolor="#1F1A16" stroked="f">
                          <v:path arrowok="t"/>
                          <v:fill/>
                        </v:shape>
                        <v:group style="position:absolute;left:1150;top:123;width:58;height:103" coordorigin="1150,123" coordsize="58,103">
                          <v:shape style="position:absolute;left:1150;top:123;width:58;height:103" coordorigin="1150,123" coordsize="58,103" path="m1200,197l1193,190,1188,185,1181,178,1181,147,1183,135,1162,123,1152,140,1150,159,1152,176,1157,190,1164,202,1176,214,1188,221,1205,226,1207,197,1200,197xe" filled="t" fillcolor="#1F1A16" stroked="f">
                            <v:path arrowok="t"/>
                            <v:fill/>
                          </v:shape>
                          <v:group style="position:absolute;left:1162;top:-285;width:264;height:420" coordorigin="1162,-285" coordsize="264,420">
                            <v:shape style="position:absolute;left:1162;top:-285;width:264;height:420" coordorigin="1162,-285" coordsize="264,420" path="m1426,-273l1402,-285,1162,123,1183,135,1426,-273xe" filled="t" fillcolor="#1F1A16" stroked="f">
                              <v:path arrowok="t"/>
                              <v:fill/>
                            </v:shape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nne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j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!</w:t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auto" w:line="255"/>
        <w:ind w:left="1201" w:right="102" w:hanging="754"/>
      </w:pPr>
      <w:r>
        <w:pict>
          <v:shape type="#_x0000_t75" style="width:31.44pt;height:31.44pt">
            <v:imagedata o:title="" r:id="rId100"/>
          </v:shape>
        </w:pict>
      </w:r>
      <w:r>
        <w:rPr>
          <w:rFonts w:cs="Times New Roman" w:hAnsi="Times New Roman" w:eastAsia="Times New Roman" w:ascii="Times New Roman"/>
          <w:position w:val="0"/>
          <w:sz w:val="20"/>
          <w:szCs w:val="20"/>
        </w:rPr>
        <w:t>   </w:t>
      </w:r>
      <w:r>
        <w:rPr>
          <w:rFonts w:cs="Arial" w:hAnsi="Arial" w:eastAsia="Arial" w:ascii="Arial"/>
          <w:spacing w:val="-24"/>
          <w:w w:val="100"/>
          <w:position w:val="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position w:val="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position w:val="0"/>
          <w:sz w:val="24"/>
          <w:szCs w:val="24"/>
        </w:rPr>
        <w:t>k</w:t>
      </w:r>
      <w:r>
        <w:rPr>
          <w:rFonts w:cs="Arial" w:hAnsi="Arial" w:eastAsia="Arial" w:ascii="Arial"/>
          <w:spacing w:val="0"/>
          <w:w w:val="100"/>
          <w:position w:val="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position w:val="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position w:val="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position w:val="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position w:val="0"/>
          <w:sz w:val="24"/>
          <w:szCs w:val="24"/>
        </w:rPr>
        <w:t>ea</w:t>
      </w:r>
      <w:r>
        <w:rPr>
          <w:rFonts w:cs="Arial" w:hAnsi="Arial" w:eastAsia="Arial" w:ascii="Arial"/>
          <w:spacing w:val="0"/>
          <w:w w:val="100"/>
          <w:position w:val="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position w:val="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position w:val="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position w:val="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position w:val="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position w:val="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position w:val="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position w:val="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position w:val="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position w:val="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position w:val="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position w:val="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position w:val="0"/>
          <w:sz w:val="24"/>
          <w:szCs w:val="24"/>
        </w:rPr>
        <w:t>nd</w:t>
      </w:r>
      <w:r>
        <w:rPr>
          <w:rFonts w:cs="Arial" w:hAnsi="Arial" w:eastAsia="Arial" w:ascii="Arial"/>
          <w:spacing w:val="0"/>
          <w:w w:val="100"/>
          <w:position w:val="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position w:val="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position w:val="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position w:val="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position w:val="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position w:val="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position w:val="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position w:val="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position w:val="0"/>
          <w:sz w:val="24"/>
          <w:szCs w:val="24"/>
        </w:rPr>
        <w:t>l</w:t>
      </w:r>
      <w:r>
        <w:rPr>
          <w:rFonts w:cs="Arial" w:hAnsi="Arial" w:eastAsia="Arial" w:ascii="Arial"/>
          <w:spacing w:val="-1"/>
          <w:w w:val="100"/>
          <w:position w:val="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position w:val="0"/>
          <w:sz w:val="24"/>
          <w:szCs w:val="24"/>
        </w:rPr>
        <w:t>de</w:t>
      </w:r>
      <w:r>
        <w:rPr>
          <w:rFonts w:cs="Arial" w:hAnsi="Arial" w:eastAsia="Arial" w:ascii="Arial"/>
          <w:spacing w:val="0"/>
          <w:w w:val="100"/>
          <w:position w:val="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position w:val="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position w:val="0"/>
          <w:sz w:val="24"/>
          <w:szCs w:val="24"/>
        </w:rPr>
        <w:t>be</w:t>
      </w:r>
      <w:r>
        <w:rPr>
          <w:rFonts w:cs="Arial" w:hAnsi="Arial" w:eastAsia="Arial" w:ascii="Arial"/>
          <w:spacing w:val="0"/>
          <w:w w:val="100"/>
          <w:position w:val="0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0"/>
          <w:position w:val="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position w:val="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position w:val="0"/>
          <w:sz w:val="24"/>
          <w:szCs w:val="24"/>
        </w:rPr>
        <w:t>se</w:t>
      </w:r>
      <w:r>
        <w:rPr>
          <w:rFonts w:cs="Arial" w:hAnsi="Arial" w:eastAsia="Arial" w:ascii="Arial"/>
          <w:spacing w:val="2"/>
          <w:w w:val="100"/>
          <w:position w:val="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position w:val="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position w:val="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position w:val="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position w:val="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position w:val="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position w:val="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position w:val="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position w:val="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position w:val="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position w:val="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position w:val="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position w:val="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position w:val="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position w:val="0"/>
          <w:sz w:val="24"/>
          <w:szCs w:val="24"/>
        </w:rPr>
        <w:t>ha</w:t>
      </w:r>
      <w:r>
        <w:rPr>
          <w:rFonts w:cs="Arial" w:hAnsi="Arial" w:eastAsia="Arial" w:ascii="Arial"/>
          <w:spacing w:val="-1"/>
          <w:w w:val="100"/>
          <w:position w:val="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position w:val="0"/>
          <w:sz w:val="24"/>
          <w:szCs w:val="24"/>
        </w:rPr>
        <w:t>p</w:t>
      </w:r>
      <w:r>
        <w:rPr>
          <w:rFonts w:cs="Arial" w:hAnsi="Arial" w:eastAsia="Arial" w:ascii="Arial"/>
          <w:spacing w:val="2"/>
          <w:w w:val="100"/>
          <w:position w:val="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position w:val="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position w:val="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position w:val="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position w:val="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position w:val="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position w:val="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position w:val="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position w:val="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position w:val="0"/>
          <w:sz w:val="24"/>
          <w:szCs w:val="24"/>
        </w:rPr>
        <w:t>au</w:t>
      </w:r>
      <w:r>
        <w:rPr>
          <w:rFonts w:cs="Arial" w:hAnsi="Arial" w:eastAsia="Arial" w:ascii="Arial"/>
          <w:spacing w:val="0"/>
          <w:w w:val="100"/>
          <w:position w:val="0"/>
          <w:sz w:val="24"/>
          <w:szCs w:val="24"/>
        </w:rPr>
        <w:t>se</w:t>
      </w:r>
      <w:r>
        <w:rPr>
          <w:rFonts w:cs="Arial" w:hAnsi="Arial" w:eastAsia="Arial" w:ascii="Arial"/>
          <w:spacing w:val="-1"/>
          <w:w w:val="100"/>
          <w:position w:val="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position w:val="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position w:val="0"/>
          <w:sz w:val="24"/>
          <w:szCs w:val="24"/>
        </w:rPr>
        <w:t>tt</w:t>
      </w:r>
      <w:r>
        <w:rPr>
          <w:rFonts w:cs="Arial" w:hAnsi="Arial" w:eastAsia="Arial" w:ascii="Arial"/>
          <w:spacing w:val="-3"/>
          <w:w w:val="100"/>
          <w:position w:val="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position w:val="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position w:val="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position w:val="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position w:val="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position w:val="0"/>
          <w:sz w:val="24"/>
          <w:szCs w:val="24"/>
        </w:rPr>
        <w:t>j</w:t>
      </w:r>
      <w:r>
        <w:rPr>
          <w:rFonts w:cs="Arial" w:hAnsi="Arial" w:eastAsia="Arial" w:ascii="Arial"/>
          <w:spacing w:val="1"/>
          <w:w w:val="100"/>
          <w:position w:val="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position w:val="0"/>
          <w:sz w:val="24"/>
          <w:szCs w:val="24"/>
        </w:rPr>
        <w:t>ri</w:t>
      </w:r>
      <w:r>
        <w:rPr>
          <w:rFonts w:cs="Arial" w:hAnsi="Arial" w:eastAsia="Arial" w:ascii="Arial"/>
          <w:spacing w:val="1"/>
          <w:w w:val="100"/>
          <w:position w:val="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position w:val="0"/>
          <w:sz w:val="24"/>
          <w:szCs w:val="24"/>
        </w:rPr>
        <w:t>s!</w:t>
      </w:r>
    </w:p>
    <w:p>
      <w:pPr>
        <w:rPr>
          <w:sz w:val="17"/>
          <w:szCs w:val="17"/>
        </w:rPr>
        <w:jc w:val="left"/>
        <w:spacing w:before="4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0"/>
        <w:ind w:left="1206"/>
      </w:pPr>
      <w:r>
        <w:pict>
          <v:group style="position:absolute;margin-left:57.36pt;margin-top:-14.9838pt;width:31.08pt;height:26.64pt;mso-position-horizontal-relative:page;mso-position-vertical-relative:paragraph;z-index:-10905" coordorigin="1147,-300" coordsize="622,533">
            <v:group style="position:absolute;left:1406;top:-297;width:103;height:46" coordorigin="1406,-297" coordsize="103,46">
              <v:shape style="position:absolute;left:1406;top:-297;width:103;height:46" coordorigin="1406,-297" coordsize="103,46" path="m1418,-278l1406,-264,1430,-252,1438,-259,1445,-268,1454,-271,1474,-271,1481,-264,1486,-256,1510,-271,1502,-283,1486,-295,1474,-297,1457,-297,1442,-295,1430,-290,1418,-278xe" filled="t" fillcolor="#1F1A16" stroked="f">
                <v:path arrowok="t"/>
                <v:fill/>
              </v:shape>
              <v:group style="position:absolute;left:1486;top:-271;width:271;height:415" coordorigin="1486,-271" coordsize="271,415">
                <v:shape style="position:absolute;left:1486;top:-271;width:271;height:415" coordorigin="1486,-271" coordsize="271,415" path="m1733,144l1757,128,1510,-271,1486,-256,1733,144xe" filled="t" fillcolor="#1F1A16" stroked="f">
                  <v:path arrowok="t"/>
                  <v:fill/>
                </v:shape>
                <v:group style="position:absolute;left:1702;top:128;width:65;height:98" coordorigin="1702,128" coordsize="65,98">
                  <v:shape style="position:absolute;left:1702;top:128;width:65;height:98" coordorigin="1702,128" coordsize="65,98" path="m1738,152l1738,180,1730,188,1726,197,1714,200,1702,200,1702,226,1721,226,1742,219,1754,204,1762,192,1766,178,1766,144,1757,128,1733,144,1738,152xe" filled="t" fillcolor="#1F1A16" stroked="f">
                    <v:path arrowok="t"/>
                    <v:fill/>
                  </v:shape>
                  <v:group style="position:absolute;left:1205;top:200;width:497;height:31" coordorigin="1205,200" coordsize="497,31">
                    <v:shape style="position:absolute;left:1205;top:200;width:497;height:31" coordorigin="1205,200" coordsize="497,31" path="m1702,200l1210,200,1205,226,1454,226,1577,231,1702,226,1702,200xe" filled="t" fillcolor="#1F1A16" stroked="f">
                      <v:path arrowok="t"/>
                      <v:fill/>
                    </v:shape>
                    <v:group style="position:absolute;left:1150;top:128;width:60;height:98" coordorigin="1150,128" coordsize="60,98">
                      <v:shape style="position:absolute;left:1150;top:128;width:60;height:98" coordorigin="1150,128" coordsize="60,98" path="m1200,200l1193,192,1188,188,1181,180,1181,152,1186,140,1162,128,1152,144,1150,161,1152,178,1157,192,1164,204,1176,214,1188,224,1205,226,1210,200,1200,200xe" filled="t" fillcolor="#1F1A16" stroked="f">
                        <v:path arrowok="t"/>
                        <v:fill/>
                      </v:shape>
                      <v:group style="position:absolute;left:1162;top:-264;width:269;height:403" coordorigin="1162,-264" coordsize="269,403">
                        <v:shape style="position:absolute;left:1162;top:-264;width:269;height:403" coordorigin="1162,-264" coordsize="269,403" path="m1430,-252l1406,-264,1162,128,1186,140,1430,-252xe" filled="t" fillcolor="#1F1A16" stroked="f">
                          <v:path arrowok="t"/>
                          <v:fill/>
                        </v:shape>
                        <v:group style="position:absolute;left:1373;top:-189;width:154;height:360" coordorigin="1373,-189" coordsize="154,360">
                          <v:shape style="position:absolute;left:1373;top:-189;width:154;height:360" coordorigin="1373,-189" coordsize="154,360" path="m1426,84l1442,171,1498,92,1474,99,1526,-84,1426,-33,1498,-189,1430,-189,1373,22,1462,-26,1442,94,1426,84xe" filled="t" fillcolor="#1F1A16" stroked="f">
                            <v:path arrowok="t"/>
                            <v:fill/>
                          </v:shape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upp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ly</w:t>
      </w:r>
      <w:r>
        <w:rPr>
          <w:rFonts w:cs="Arial" w:hAnsi="Arial" w:eastAsia="Arial" w:ascii="Arial"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hou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q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li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s!</w:t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433"/>
      </w:pPr>
      <w:r>
        <w:pict>
          <v:shape type="#_x0000_t75" style="width:32.64pt;height:21.6pt">
            <v:imagedata o:title="" r:id="rId10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  <w:t> 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l!</w:t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auto" w:line="312"/>
        <w:ind w:left="1201" w:right="265"/>
      </w:pP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K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j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s!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76"/>
        <w:ind w:left="433"/>
      </w:pPr>
      <w:r>
        <w:pict>
          <v:shape type="#_x0000_t75" style="width:32.64pt;height:21.96pt">
            <v:imagedata o:title="" r:id="rId10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  <w:t> 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Att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:</w:t>
      </w:r>
    </w:p>
    <w:p>
      <w:pPr>
        <w:rPr>
          <w:sz w:val="15"/>
          <w:szCs w:val="15"/>
        </w:rPr>
        <w:jc w:val="left"/>
        <w:spacing w:before="6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auto" w:line="312"/>
        <w:ind w:left="1201" w:right="469"/>
      </w:pP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't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ke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's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ish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ood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boa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it.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660"/>
        <w:ind w:left="447"/>
      </w:pPr>
      <w:r>
        <w:pict>
          <v:shape type="#_x0000_t75" style="width:31.44pt;height:31.44pt">
            <v:imagedata o:title="" r:id="rId103"/>
          </v:shape>
        </w:pict>
      </w:r>
      <w:r>
        <w:rPr>
          <w:rFonts w:cs="Times New Roman" w:hAnsi="Times New Roman" w:eastAsia="Times New Roman" w:ascii="Times New Roman"/>
          <w:position w:val="-8"/>
          <w:sz w:val="20"/>
          <w:szCs w:val="20"/>
        </w:rPr>
        <w:t>   </w:t>
      </w:r>
      <w:r>
        <w:rPr>
          <w:rFonts w:cs="Arial" w:hAnsi="Arial" w:eastAsia="Arial" w:ascii="Arial"/>
          <w:spacing w:val="0"/>
          <w:w w:val="100"/>
          <w:position w:val="-8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position w:val="-8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position w:val="-8"/>
          <w:sz w:val="24"/>
          <w:szCs w:val="24"/>
        </w:rPr>
        <w:t>tic</w:t>
      </w:r>
      <w:r>
        <w:rPr>
          <w:rFonts w:cs="Arial" w:hAnsi="Arial" w:eastAsia="Arial" w:ascii="Arial"/>
          <w:spacing w:val="1"/>
          <w:w w:val="100"/>
          <w:position w:val="-8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position w:val="-8"/>
          <w:sz w:val="24"/>
          <w:szCs w:val="24"/>
        </w:rPr>
        <w:t>!</w:t>
      </w:r>
      <w:r>
        <w:rPr>
          <w:rFonts w:cs="Arial" w:hAnsi="Arial" w:eastAsia="Arial" w:ascii="Arial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45"/>
        <w:ind w:left="1201"/>
      </w:pPr>
      <w:r>
        <w:rPr>
          <w:rFonts w:cs="Arial" w:hAnsi="Arial" w:eastAsia="Arial" w:ascii="Arial"/>
          <w:spacing w:val="0"/>
          <w:w w:val="100"/>
          <w:sz w:val="24"/>
          <w:szCs w:val="24"/>
        </w:rPr>
        <w:t>Use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433"/>
      </w:pPr>
      <w:r>
        <w:pict>
          <v:shape type="#_x0000_t75" style="width:32.64pt;height:12.24pt">
            <v:imagedata o:title="" r:id="rId10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  <w:t> 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!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74"/>
        <w:ind w:left="1201"/>
        <w:sectPr>
          <w:pgMar w:header="574" w:footer="490" w:top="1100" w:bottom="280" w:left="700" w:right="620"/>
          <w:pgSz w:w="10320" w:h="14580"/>
        </w:sectPr>
      </w:pP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sz w:val="15"/>
          <w:szCs w:val="15"/>
        </w:rPr>
        <w:jc w:val="left"/>
        <w:spacing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30"/>
          <w:szCs w:val="30"/>
        </w:rPr>
        <w:jc w:val="left"/>
        <w:ind w:left="100"/>
      </w:pPr>
      <w:r>
        <w:rPr>
          <w:rFonts w:cs="Arial" w:hAnsi="Arial" w:eastAsia="Arial" w:ascii="Arial"/>
          <w:spacing w:val="1"/>
          <w:w w:val="100"/>
          <w:sz w:val="30"/>
          <w:szCs w:val="30"/>
        </w:rPr>
        <w:t>3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.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1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I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n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s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t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a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l</w:t>
      </w:r>
      <w:r>
        <w:rPr>
          <w:rFonts w:cs="Arial" w:hAnsi="Arial" w:eastAsia="Arial" w:ascii="Arial"/>
          <w:spacing w:val="-2"/>
          <w:w w:val="100"/>
          <w:sz w:val="30"/>
          <w:szCs w:val="30"/>
        </w:rPr>
        <w:t>l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a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t</w:t>
      </w:r>
      <w:r>
        <w:rPr>
          <w:rFonts w:cs="Arial" w:hAnsi="Arial" w:eastAsia="Arial" w:ascii="Arial"/>
          <w:spacing w:val="-2"/>
          <w:w w:val="100"/>
          <w:sz w:val="30"/>
          <w:szCs w:val="30"/>
        </w:rPr>
        <w:t>i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o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n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N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o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t</w:t>
      </w:r>
      <w:r>
        <w:rPr>
          <w:rFonts w:cs="Arial" w:hAnsi="Arial" w:eastAsia="Arial" w:ascii="Arial"/>
          <w:spacing w:val="-2"/>
          <w:w w:val="100"/>
          <w:sz w:val="30"/>
          <w:szCs w:val="30"/>
        </w:rPr>
        <w:t>i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c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e</w:t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60"/>
        <w:ind w:left="688" w:right="602" w:hanging="288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ke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q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po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ly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's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ich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60"/>
        <w:ind w:left="400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th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cti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ith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688" w:right="196" w:hanging="288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Use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/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's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app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400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nne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ct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19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400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5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-7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q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se</w:t>
      </w:r>
      <w:r>
        <w:rPr>
          <w:rFonts w:cs="Arial" w:hAnsi="Arial" w:eastAsia="Arial" w:ascii="Arial"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ire</w:t>
      </w:r>
      <w:r>
        <w:rPr>
          <w:rFonts w:cs="Arial" w:hAnsi="Arial" w:eastAsia="Arial" w:ascii="Arial"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po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7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onne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ct</w:t>
      </w:r>
      <w:r>
        <w:rPr>
          <w:rFonts w:cs="Arial" w:hAnsi="Arial" w:eastAsia="Arial" w:ascii="Arial"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po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7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688"/>
      </w:pPr>
      <w:r>
        <w:rPr>
          <w:rFonts w:cs="Arial" w:hAnsi="Arial" w:eastAsia="Arial" w:ascii="Arial"/>
          <w:spacing w:val="-1"/>
          <w:w w:val="100"/>
          <w:sz w:val="24"/>
          <w:szCs w:val="24"/>
        </w:rPr>
        <w:t>(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L1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(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683" w:right="5099" w:hanging="283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6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upp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q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: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po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: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+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/-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10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%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po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q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uen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: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+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/-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%</w:t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453" w:right="567"/>
      </w:pP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ke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cili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rep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3275"/>
      </w:pPr>
      <w:r>
        <w:pict>
          <v:shape type="#_x0000_t75" style="width:140.16pt;height:210.24pt">
            <v:imagedata o:title="" r:id="rId10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ind w:left="2818" w:right="2826"/>
      </w:pPr>
      <w:r>
        <w:rPr>
          <w:rFonts w:cs="Arial" w:hAnsi="Arial" w:eastAsia="Arial" w:ascii="Arial"/>
          <w:spacing w:val="0"/>
          <w:w w:val="100"/>
          <w:sz w:val="24"/>
          <w:szCs w:val="24"/>
        </w:rPr>
        <w:t>Pict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3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-2"/>
          <w:w w:val="103"/>
          <w:sz w:val="24"/>
          <w:szCs w:val="24"/>
        </w:rPr>
        <w:t>：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3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ti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15"/>
          <w:w w:val="103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ce</w:t>
      </w:r>
    </w:p>
    <w:p>
      <w:pPr>
        <w:rPr>
          <w:sz w:val="26"/>
          <w:szCs w:val="26"/>
        </w:rPr>
        <w:jc w:val="left"/>
        <w:spacing w:before="3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ind w:left="1095" w:right="763"/>
      </w:pP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3</w:t>
      </w:r>
      <w:r>
        <w:rPr>
          <w:rFonts w:cs="Arial" w:hAnsi="Arial" w:eastAsia="Arial" w:ascii="Arial"/>
          <w:spacing w:val="-3"/>
          <w:w w:val="104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4"/>
          <w:sz w:val="24"/>
          <w:szCs w:val="24"/>
        </w:rPr>
        <w:t>：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At</w:t>
      </w:r>
      <w:r>
        <w:rPr>
          <w:rFonts w:cs="Arial" w:hAnsi="Arial" w:eastAsia="Arial" w:ascii="Arial"/>
          <w:spacing w:val="-2"/>
          <w:w w:val="104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4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4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4"/>
          <w:sz w:val="24"/>
          <w:szCs w:val="24"/>
        </w:rPr>
        <w:t>d</w:t>
      </w:r>
      <w:r>
        <w:rPr>
          <w:rFonts w:cs="Arial" w:hAnsi="Arial" w:eastAsia="Arial" w:ascii="Arial"/>
          <w:spacing w:val="5"/>
          <w:w w:val="104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: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q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6"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72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91" w:hRule="exact"/>
        </w:trPr>
        <w:tc>
          <w:tcPr>
            <w:tcW w:w="187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77"/>
              <w:ind w:left="93"/>
            </w:pPr>
            <w:r>
              <w:rPr>
                <w:rFonts w:cs="Arial" w:hAnsi="Arial" w:eastAsia="Arial" w:ascii="Arial"/>
                <w:b/>
                <w:spacing w:val="0"/>
                <w:w w:val="100"/>
                <w:sz w:val="18"/>
                <w:szCs w:val="18"/>
              </w:rPr>
              <w:t>Thr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18"/>
                <w:szCs w:val="18"/>
              </w:rPr>
              <w:t>ea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b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18"/>
                <w:szCs w:val="18"/>
              </w:rPr>
              <w:t>z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99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77"/>
              <w:ind w:left="217"/>
            </w:pP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84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77"/>
              <w:ind w:left="160"/>
            </w:pP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99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77"/>
              <w:ind w:left="217"/>
            </w:pP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14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39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77"/>
              <w:ind w:left="186"/>
            </w:pP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16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97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77"/>
              <w:ind w:left="217"/>
            </w:pP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18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42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77"/>
              <w:ind w:left="189"/>
            </w:pP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84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77"/>
              <w:ind w:left="160"/>
            </w:pP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42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77"/>
              <w:ind w:left="189"/>
            </w:pP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24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82" w:hRule="exact"/>
        </w:trPr>
        <w:tc>
          <w:tcPr>
            <w:tcW w:w="1874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77"/>
              <w:ind w:left="93"/>
            </w:pPr>
            <w:r>
              <w:rPr>
                <w:rFonts w:cs="Arial" w:hAnsi="Arial" w:eastAsia="Arial" w:ascii="Arial"/>
                <w:spacing w:val="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(N)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77"/>
              <w:ind w:left="215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.8</w:t>
            </w:r>
          </w:p>
        </w:tc>
        <w:tc>
          <w:tcPr>
            <w:tcW w:w="68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77"/>
              <w:ind w:left="15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34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.5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77"/>
              <w:ind w:left="258" w:right="256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47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3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77"/>
              <w:ind w:left="184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65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.5</w:t>
            </w:r>
          </w:p>
        </w:tc>
        <w:tc>
          <w:tcPr>
            <w:tcW w:w="79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77"/>
              <w:ind w:left="215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78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.5</w:t>
            </w:r>
          </w:p>
        </w:tc>
        <w:tc>
          <w:tcPr>
            <w:tcW w:w="74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77"/>
              <w:ind w:left="21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103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8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77"/>
              <w:ind w:left="18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129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4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77"/>
              <w:ind w:left="21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149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82" w:hRule="exact"/>
        </w:trPr>
        <w:tc>
          <w:tcPr>
            <w:tcW w:w="1874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75"/>
              <w:ind w:left="93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Fi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qu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(N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79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75"/>
              <w:ind w:left="256" w:right="258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8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75"/>
              <w:ind w:left="198" w:right="20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86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9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75"/>
              <w:ind w:left="24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135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3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75"/>
              <w:ind w:left="21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215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9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75"/>
              <w:ind w:left="239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290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4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75"/>
              <w:ind w:left="21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420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8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75"/>
              <w:ind w:left="181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570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4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75"/>
              <w:ind w:left="21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730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sectPr>
          <w:pgMar w:header="574" w:footer="490" w:top="1100" w:bottom="280" w:left="680" w:right="620"/>
          <w:pgSz w:w="10320" w:h="14580"/>
        </w:sectPr>
      </w:pPr>
    </w:p>
    <w:p>
      <w:pPr>
        <w:rPr>
          <w:sz w:val="15"/>
          <w:szCs w:val="15"/>
        </w:rPr>
        <w:jc w:val="left"/>
        <w:spacing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30"/>
          <w:szCs w:val="30"/>
        </w:rPr>
        <w:jc w:val="left"/>
        <w:ind w:left="114"/>
      </w:pPr>
      <w:r>
        <w:rPr>
          <w:rFonts w:cs="Arial" w:hAnsi="Arial" w:eastAsia="Arial" w:ascii="Arial"/>
          <w:spacing w:val="1"/>
          <w:w w:val="100"/>
          <w:sz w:val="30"/>
          <w:szCs w:val="30"/>
        </w:rPr>
        <w:t>3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.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2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3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I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n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s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t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a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l</w:t>
      </w:r>
      <w:r>
        <w:rPr>
          <w:rFonts w:cs="Arial" w:hAnsi="Arial" w:eastAsia="Arial" w:ascii="Arial"/>
          <w:spacing w:val="-2"/>
          <w:w w:val="100"/>
          <w:sz w:val="30"/>
          <w:szCs w:val="30"/>
        </w:rPr>
        <w:t>l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a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t</w:t>
      </w:r>
      <w:r>
        <w:rPr>
          <w:rFonts w:cs="Arial" w:hAnsi="Arial" w:eastAsia="Arial" w:ascii="Arial"/>
          <w:spacing w:val="-2"/>
          <w:w w:val="100"/>
          <w:sz w:val="30"/>
          <w:szCs w:val="30"/>
        </w:rPr>
        <w:t>i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o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n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P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l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a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c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e</w:t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auto" w:line="312"/>
        <w:ind w:left="453" w:right="75"/>
      </w:pP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ke</w:t>
      </w:r>
      <w:r>
        <w:rPr>
          <w:rFonts w:cs="Arial" w:hAnsi="Arial" w:eastAsia="Arial" w:ascii="Arial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oun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l;</w:t>
      </w:r>
      <w:r>
        <w:rPr>
          <w:rFonts w:cs="Arial" w:hAnsi="Arial" w:eastAsia="Arial" w:ascii="Arial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sity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unn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Lo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s.</w:t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3830"/>
      </w:pPr>
      <w:r>
        <w:pict>
          <v:shape type="#_x0000_t75" style="width:84.6pt;height:125.16pt">
            <v:imagedata o:title="" r:id="rId10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ind w:left="2859" w:right="2865"/>
      </w:pPr>
      <w:r>
        <w:rPr>
          <w:rFonts w:cs="Arial" w:hAnsi="Arial" w:eastAsia="Arial" w:ascii="Arial"/>
          <w:spacing w:val="0"/>
          <w:w w:val="100"/>
          <w:sz w:val="24"/>
          <w:szCs w:val="24"/>
        </w:rPr>
        <w:t>Pict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3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-2"/>
          <w:w w:val="103"/>
          <w:sz w:val="24"/>
          <w:szCs w:val="24"/>
        </w:rPr>
        <w:t>：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3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ti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15"/>
          <w:w w:val="103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ce</w:t>
      </w:r>
    </w:p>
    <w:p>
      <w:pPr>
        <w:rPr>
          <w:rFonts w:cs="Arial" w:hAnsi="Arial" w:eastAsia="Arial" w:ascii="Arial"/>
          <w:sz w:val="30"/>
          <w:szCs w:val="30"/>
        </w:rPr>
        <w:jc w:val="left"/>
        <w:spacing w:before="46"/>
        <w:ind w:left="114"/>
      </w:pPr>
      <w:r>
        <w:rPr>
          <w:rFonts w:cs="Arial" w:hAnsi="Arial" w:eastAsia="Arial" w:ascii="Arial"/>
          <w:spacing w:val="1"/>
          <w:w w:val="100"/>
          <w:sz w:val="30"/>
          <w:szCs w:val="30"/>
        </w:rPr>
        <w:t>3.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3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3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I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n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s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t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a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l</w:t>
      </w:r>
      <w:r>
        <w:rPr>
          <w:rFonts w:cs="Arial" w:hAnsi="Arial" w:eastAsia="Arial" w:ascii="Arial"/>
          <w:spacing w:val="-2"/>
          <w:w w:val="100"/>
          <w:sz w:val="30"/>
          <w:szCs w:val="30"/>
        </w:rPr>
        <w:t>l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a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t</w:t>
      </w:r>
      <w:r>
        <w:rPr>
          <w:rFonts w:cs="Arial" w:hAnsi="Arial" w:eastAsia="Arial" w:ascii="Arial"/>
          <w:spacing w:val="-2"/>
          <w:w w:val="100"/>
          <w:sz w:val="30"/>
          <w:szCs w:val="30"/>
        </w:rPr>
        <w:t>i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o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n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o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f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B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e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a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ri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n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g</w:t>
      </w:r>
      <w:r>
        <w:rPr>
          <w:rFonts w:cs="Arial" w:hAnsi="Arial" w:eastAsia="Arial" w:ascii="Arial"/>
          <w:spacing w:val="2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a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n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d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B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l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a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d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e</w:t>
      </w:r>
      <w:r>
        <w:rPr>
          <w:rFonts w:cs="Arial" w:hAnsi="Arial" w:eastAsia="Arial" w:ascii="Arial"/>
          <w:spacing w:val="2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R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e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s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t</w:t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746" w:right="560" w:hanging="288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bea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eari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7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746" w:right="476" w:hanging="288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7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5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6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sz w:val="24"/>
          <w:szCs w:val="24"/>
        </w:rPr>
        <w:jc w:val="left"/>
        <w:spacing w:before="9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085"/>
      </w:pPr>
      <w:r>
        <w:pict>
          <v:shape type="#_x0000_t75" style="width:230.88pt;height:101.52pt">
            <v:imagedata o:title="" r:id="rId10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ind w:left="1656" w:right="1665"/>
      </w:pPr>
      <w:r>
        <w:rPr>
          <w:rFonts w:cs="Arial" w:hAnsi="Arial" w:eastAsia="Arial" w:ascii="Arial"/>
          <w:spacing w:val="0"/>
          <w:w w:val="100"/>
          <w:sz w:val="24"/>
          <w:szCs w:val="24"/>
        </w:rPr>
        <w:t>Pict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3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-2"/>
          <w:w w:val="103"/>
          <w:sz w:val="24"/>
          <w:szCs w:val="24"/>
        </w:rPr>
        <w:t>：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3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ti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15"/>
          <w:w w:val="103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Bea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1</w:t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746" w:right="741" w:hanging="288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bea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ith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s.</w:t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3650"/>
      </w:pPr>
      <w:r>
        <w:pict>
          <v:shape type="#_x0000_t75" style="width:98.4pt;height:100.08pt">
            <v:imagedata o:title="" r:id="rId10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0"/>
          <w:szCs w:val="10"/>
        </w:rPr>
        <w:jc w:val="left"/>
        <w:spacing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ind w:left="1656" w:right="1665"/>
        <w:sectPr>
          <w:pgMar w:header="574" w:footer="490" w:top="1100" w:bottom="280" w:left="680" w:right="620"/>
          <w:pgSz w:w="10320" w:h="14580"/>
        </w:sectPr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3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-2"/>
          <w:w w:val="103"/>
          <w:sz w:val="24"/>
          <w:szCs w:val="24"/>
        </w:rPr>
        <w:t>：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3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ti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15"/>
          <w:w w:val="103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Bea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2</w:t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458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Fix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</w:p>
    <w:p>
      <w:pPr>
        <w:rPr>
          <w:sz w:val="15"/>
          <w:szCs w:val="15"/>
        </w:rPr>
        <w:jc w:val="left"/>
        <w:spacing w:before="10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3429"/>
      </w:pPr>
      <w:r>
        <w:pict>
          <v:shape type="#_x0000_t75" style="width:96.48pt;height:72.48pt">
            <v:imagedata o:title="" r:id="rId10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6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169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3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-2"/>
          <w:w w:val="103"/>
          <w:sz w:val="24"/>
          <w:szCs w:val="24"/>
        </w:rPr>
        <w:t>：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3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ti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15"/>
          <w:w w:val="103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Bea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3</w:t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0"/>
        <w:ind w:left="1218"/>
      </w:pPr>
      <w:r>
        <w:pict>
          <v:group style="position:absolute;margin-left:57.36pt;margin-top:-16.1837pt;width:30.72pt;height:27.72pt;mso-position-horizontal-relative:page;mso-position-vertical-relative:paragraph;z-index:-10904" coordorigin="1147,-324" coordsize="614,554">
            <v:group style="position:absolute;left:1426;top:-230;width:72;height:286" coordorigin="1426,-230" coordsize="72,286">
              <v:shape style="position:absolute;left:1426;top:-230;width:72;height:286" coordorigin="1426,-230" coordsize="72,286" path="m1426,-204l1426,-172,1430,-144,1433,-105,1438,-52,1445,-7,1450,29,1457,48,1462,56,1466,48,1469,29,1478,-7,1481,-52,1486,-105,1490,-139,1493,-172,1498,-187,1498,-199,1493,-211,1490,-218,1481,-225,1474,-230,1454,-230,1445,-225,1433,-223,1430,-216,1426,-204xe" filled="t" fillcolor="#1F1A16" stroked="f">
                <v:path arrowok="t"/>
                <v:fill/>
              </v:shape>
              <v:group style="position:absolute;left:1418;top:89;width:86;height:82" coordorigin="1418,89" coordsize="86,82">
                <v:shape style="position:absolute;left:1418;top:89;width:86;height:82" coordorigin="1418,89" coordsize="86,82" path="m1474,171l1481,166,1493,159,1498,152,1502,142,1505,132,1502,120,1498,111,1490,104,1481,96,1469,92,1457,89,1450,92,1438,96,1426,104,1418,111,1418,142,1423,152,1430,159,1442,166,1450,171,1474,171xe" filled="t" fillcolor="#1F1A16" stroked="f">
                  <v:path arrowok="t"/>
                  <v:fill/>
                </v:shape>
                <v:group style="position:absolute;left:1402;top:-321;width:103;height:48" coordorigin="1402,-321" coordsize="103,48">
                  <v:shape style="position:absolute;left:1402;top:-321;width:103;height:48" coordorigin="1402,-321" coordsize="103,48" path="m1414,-302l1402,-285,1426,-273,1433,-280,1442,-290,1450,-292,1469,-292,1478,-285,1481,-278,1505,-292,1498,-304,1481,-316,1469,-321,1454,-321,1438,-316,1426,-314,1414,-302xe" filled="t" fillcolor="#1F1A16" stroked="f">
                    <v:path arrowok="t"/>
                    <v:fill/>
                  </v:shape>
                  <v:group style="position:absolute;left:1481;top:-292;width:269;height:432" coordorigin="1481,-292" coordsize="269,432">
                    <v:shape style="position:absolute;left:1481;top:-292;width:269;height:432" coordorigin="1481,-292" coordsize="269,432" path="m1728,140l1750,123,1505,-292,1481,-278,1728,140xe" filled="t" fillcolor="#1F1A16" stroked="f">
                      <v:path arrowok="t"/>
                      <v:fill/>
                    </v:shape>
                    <v:group style="position:absolute;left:1694;top:123;width:65;height:103" coordorigin="1694,123" coordsize="65,103">
                      <v:shape style="position:absolute;left:1694;top:123;width:65;height:103" coordorigin="1694,123" coordsize="65,103" path="m1730,147l1730,178,1723,185,1718,195,1706,197,1694,197,1694,226,1716,226,1735,219,1747,202,1754,190,1759,176,1759,140,1750,123,1728,140,1730,147xe" filled="t" fillcolor="#1F1A16" stroked="f">
                        <v:path arrowok="t"/>
                        <v:fill/>
                      </v:shape>
                      <v:group style="position:absolute;left:1205;top:197;width:490;height:31" coordorigin="1205,197" coordsize="490,31">
                        <v:shape style="position:absolute;left:1205;top:197;width:490;height:31" coordorigin="1205,197" coordsize="490,31" path="m1694,197l1207,197,1205,226,1450,226,1572,228,1694,226,1694,197xe" filled="t" fillcolor="#1F1A16" stroked="f">
                          <v:path arrowok="t"/>
                          <v:fill/>
                        </v:shape>
                        <v:group style="position:absolute;left:1150;top:123;width:58;height:103" coordorigin="1150,123" coordsize="58,103">
                          <v:shape style="position:absolute;left:1150;top:123;width:58;height:103" coordorigin="1150,123" coordsize="58,103" path="m1200,197l1193,190,1188,185,1181,178,1181,147,1183,135,1162,123,1152,140,1150,159,1152,176,1157,190,1164,202,1176,214,1188,221,1205,226,1207,197,1200,197xe" filled="t" fillcolor="#1F1A16" stroked="f">
                            <v:path arrowok="t"/>
                            <v:fill/>
                          </v:shape>
                          <v:group style="position:absolute;left:1162;top:-285;width:264;height:420" coordorigin="1162,-285" coordsize="264,420">
                            <v:shape style="position:absolute;left:1162;top:-285;width:264;height:420" coordorigin="1162,-285" coordsize="264,420" path="m1426,-273l1402,-285,1162,123,1183,135,1426,-273xe" filled="t" fillcolor="#1F1A16" stroked="f">
                              <v:path arrowok="t"/>
                              <v:fill/>
                            </v:shape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!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42" w:lineRule="exact" w:line="240"/>
        <w:ind w:left="1221" w:right="778"/>
      </w:pP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Use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tl</w:t>
      </w:r>
      <w:r>
        <w:rPr>
          <w:rFonts w:cs="Arial" w:hAnsi="Arial" w:eastAsia="Arial" w:ascii="Arial"/>
          <w:spacing w:val="-19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sz w:val="24"/>
          <w:szCs w:val="24"/>
        </w:rPr>
        <w:jc w:val="left"/>
        <w:spacing w:before="4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30"/>
          <w:szCs w:val="30"/>
        </w:rPr>
        <w:jc w:val="left"/>
        <w:ind w:left="114"/>
      </w:pPr>
      <w:r>
        <w:rPr>
          <w:rFonts w:cs="Arial" w:hAnsi="Arial" w:eastAsia="Arial" w:ascii="Arial"/>
          <w:spacing w:val="1"/>
          <w:w w:val="100"/>
          <w:sz w:val="30"/>
          <w:szCs w:val="30"/>
        </w:rPr>
        <w:t>3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.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4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3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I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n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s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t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a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l</w:t>
      </w:r>
      <w:r>
        <w:rPr>
          <w:rFonts w:cs="Arial" w:hAnsi="Arial" w:eastAsia="Arial" w:ascii="Arial"/>
          <w:spacing w:val="-2"/>
          <w:w w:val="100"/>
          <w:sz w:val="30"/>
          <w:szCs w:val="30"/>
        </w:rPr>
        <w:t>l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a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t</w:t>
      </w:r>
      <w:r>
        <w:rPr>
          <w:rFonts w:cs="Arial" w:hAnsi="Arial" w:eastAsia="Arial" w:ascii="Arial"/>
          <w:spacing w:val="-2"/>
          <w:w w:val="100"/>
          <w:sz w:val="30"/>
          <w:szCs w:val="30"/>
        </w:rPr>
        <w:t>i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o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n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o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f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B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el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t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P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ull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e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y</w:t>
      </w:r>
      <w:r>
        <w:rPr>
          <w:rFonts w:cs="Arial" w:hAnsi="Arial" w:eastAsia="Arial" w:ascii="Arial"/>
          <w:spacing w:val="-3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an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d</w:t>
      </w:r>
      <w:r>
        <w:rPr>
          <w:rFonts w:cs="Arial" w:hAnsi="Arial" w:eastAsia="Arial" w:ascii="Arial"/>
          <w:spacing w:val="2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-3"/>
          <w:w w:val="100"/>
          <w:sz w:val="30"/>
          <w:szCs w:val="30"/>
        </w:rPr>
        <w:t>M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o</w:t>
      </w:r>
      <w:r>
        <w:rPr>
          <w:rFonts w:cs="Arial" w:hAnsi="Arial" w:eastAsia="Arial" w:ascii="Arial"/>
          <w:spacing w:val="-2"/>
          <w:w w:val="100"/>
          <w:sz w:val="30"/>
          <w:szCs w:val="30"/>
        </w:rPr>
        <w:t>t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or</w:t>
      </w:r>
      <w:r>
        <w:rPr>
          <w:rFonts w:cs="Arial" w:hAnsi="Arial" w:eastAsia="Arial" w:ascii="Arial"/>
          <w:spacing w:val="0"/>
          <w:w w:val="100"/>
          <w:sz w:val="30"/>
          <w:szCs w:val="3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453"/>
      </w:pPr>
      <w:r>
        <w:pict>
          <v:shape type="#_x0000_t75" style="width:32.64pt;height:21.96pt">
            <v:imagedata o:title="" r:id="rId11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  <w:t> 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!</w:t>
      </w:r>
    </w:p>
    <w:p>
      <w:pPr>
        <w:rPr>
          <w:sz w:val="15"/>
          <w:szCs w:val="15"/>
        </w:rPr>
        <w:jc w:val="left"/>
        <w:spacing w:before="6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auto" w:line="312"/>
        <w:ind w:left="1197" w:right="77"/>
      </w:pPr>
      <w:r>
        <w:rPr>
          <w:rFonts w:cs="Arial" w:hAnsi="Arial" w:eastAsia="Arial" w:ascii="Arial"/>
          <w:spacing w:val="6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z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l,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-r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s.</w:t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743" w:right="78" w:hanging="288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Firstl</w:t>
      </w:r>
      <w:r>
        <w:rPr>
          <w:rFonts w:cs="Arial" w:hAnsi="Arial" w:eastAsia="Arial" w:ascii="Arial"/>
          <w:spacing w:val="-19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z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z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k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ft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9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ix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z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-15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(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16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×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45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sz w:val="18"/>
          <w:szCs w:val="18"/>
        </w:rPr>
        <w:jc w:val="left"/>
        <w:spacing w:before="2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3366"/>
      </w:pPr>
      <w:r>
        <w:pict>
          <v:shape type="#_x0000_t75" style="width:114pt;height:71.52pt">
            <v:imagedata o:title="" r:id="rId11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1823"/>
      </w:pPr>
      <w:r>
        <w:rPr>
          <w:rFonts w:cs="Arial" w:hAnsi="Arial" w:eastAsia="Arial" w:ascii="Arial"/>
          <w:spacing w:val="0"/>
          <w:w w:val="100"/>
          <w:sz w:val="24"/>
          <w:szCs w:val="24"/>
        </w:rPr>
        <w:t>Pict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3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6</w:t>
      </w:r>
      <w:r>
        <w:rPr>
          <w:rFonts w:cs="Times New Roman" w:hAnsi="Times New Roman" w:eastAsia="Times New Roman" w:ascii="Times New Roman"/>
          <w:spacing w:val="-2"/>
          <w:w w:val="103"/>
          <w:sz w:val="24"/>
          <w:szCs w:val="24"/>
        </w:rPr>
        <w:t>：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3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ti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15"/>
          <w:w w:val="103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1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37"/>
        <w:ind w:left="455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Use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(M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14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50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ix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5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743"/>
      </w:pPr>
      <w:r>
        <w:rPr>
          <w:rFonts w:cs="Arial" w:hAnsi="Arial" w:eastAsia="Arial" w:ascii="Arial"/>
          <w:spacing w:val="0"/>
          <w:w w:val="100"/>
          <w:sz w:val="24"/>
          <w:szCs w:val="24"/>
        </w:rPr>
        <w:t>In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k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j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5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don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'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no</w:t>
      </w:r>
      <w:r>
        <w:rPr>
          <w:rFonts w:cs="Arial" w:hAnsi="Arial" w:eastAsia="Arial" w:ascii="Arial"/>
          <w:spacing w:val="-17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sz w:val="18"/>
          <w:szCs w:val="18"/>
        </w:rPr>
        <w:jc w:val="left"/>
        <w:spacing w:before="2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3614"/>
        <w:sectPr>
          <w:pgMar w:header="574" w:footer="490" w:top="1080" w:bottom="280" w:left="680" w:right="620"/>
          <w:pgSz w:w="10320" w:h="14580"/>
        </w:sectPr>
      </w:pPr>
      <w:r>
        <w:pict>
          <v:shape type="#_x0000_t75" style="width:107.28pt;height:80.4pt">
            <v:imagedata o:title="" r:id="rId11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41"/>
        <w:ind w:left="1803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3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7</w:t>
      </w:r>
      <w:r>
        <w:rPr>
          <w:rFonts w:cs="Times New Roman" w:hAnsi="Times New Roman" w:eastAsia="Times New Roman" w:ascii="Times New Roman"/>
          <w:spacing w:val="-2"/>
          <w:w w:val="103"/>
          <w:sz w:val="24"/>
          <w:szCs w:val="24"/>
        </w:rPr>
        <w:t>：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3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ti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15"/>
          <w:w w:val="103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2</w:t>
      </w:r>
    </w:p>
    <w:p>
      <w:pPr>
        <w:rPr>
          <w:sz w:val="19"/>
          <w:szCs w:val="19"/>
        </w:rPr>
        <w:jc w:val="left"/>
        <w:spacing w:before="7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435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-1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en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z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5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ind w:left="723" w:right="189"/>
      </w:pPr>
      <w:r>
        <w:rPr>
          <w:rFonts w:cs="Arial" w:hAnsi="Arial" w:eastAsia="Arial" w:ascii="Arial"/>
          <w:spacing w:val="0"/>
          <w:w w:val="100"/>
          <w:sz w:val="24"/>
          <w:szCs w:val="24"/>
        </w:rPr>
        <w:t>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hou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ix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z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th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5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(M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16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×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45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sz w:val="18"/>
          <w:szCs w:val="18"/>
        </w:rPr>
        <w:jc w:val="left"/>
        <w:spacing w:before="2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3416"/>
      </w:pPr>
      <w:r>
        <w:pict>
          <v:shape type="#_x0000_t75" style="width:107.04pt;height:80.4pt">
            <v:imagedata o:title="" r:id="rId11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1803"/>
      </w:pPr>
      <w:r>
        <w:rPr>
          <w:rFonts w:cs="Arial" w:hAnsi="Arial" w:eastAsia="Arial" w:ascii="Arial"/>
          <w:spacing w:val="0"/>
          <w:w w:val="100"/>
          <w:sz w:val="24"/>
          <w:szCs w:val="24"/>
        </w:rPr>
        <w:t>Pict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3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8</w:t>
      </w:r>
      <w:r>
        <w:rPr>
          <w:rFonts w:cs="Times New Roman" w:hAnsi="Times New Roman" w:eastAsia="Times New Roman" w:ascii="Times New Roman"/>
          <w:spacing w:val="-2"/>
          <w:w w:val="103"/>
          <w:sz w:val="24"/>
          <w:szCs w:val="24"/>
        </w:rPr>
        <w:t>：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3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ti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15"/>
          <w:w w:val="103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3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37"/>
        <w:ind w:left="723" w:right="81" w:hanging="288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z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z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z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z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z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hou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z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z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hou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tire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ill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ll-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opo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sz w:val="18"/>
          <w:szCs w:val="18"/>
        </w:rPr>
        <w:jc w:val="left"/>
        <w:spacing w:before="4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3423"/>
      </w:pPr>
      <w:r>
        <w:pict>
          <v:shape type="#_x0000_t75" style="width:106.32pt;height:79.68pt">
            <v:imagedata o:title="" r:id="rId11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1803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3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9</w:t>
      </w:r>
      <w:r>
        <w:rPr>
          <w:rFonts w:cs="Times New Roman" w:hAnsi="Times New Roman" w:eastAsia="Times New Roman" w:ascii="Times New Roman"/>
          <w:spacing w:val="-2"/>
          <w:w w:val="103"/>
          <w:sz w:val="24"/>
          <w:szCs w:val="24"/>
        </w:rPr>
        <w:t>：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3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ti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15"/>
          <w:w w:val="103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4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37"/>
        <w:ind w:left="723" w:right="1189" w:hanging="288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5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7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q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ili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sit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ssi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sz w:val="18"/>
          <w:szCs w:val="18"/>
        </w:rPr>
        <w:jc w:val="left"/>
        <w:spacing w:before="2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3457"/>
      </w:pPr>
      <w:r>
        <w:pict>
          <v:shape type="#_x0000_t75" style="width:102.96pt;height:77.4pt">
            <v:imagedata o:title="" r:id="rId11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1738"/>
      </w:pPr>
      <w:r>
        <w:rPr>
          <w:rFonts w:cs="Arial" w:hAnsi="Arial" w:eastAsia="Arial" w:ascii="Arial"/>
          <w:spacing w:val="0"/>
          <w:w w:val="100"/>
          <w:sz w:val="24"/>
          <w:szCs w:val="24"/>
        </w:rPr>
        <w:t>Pict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3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-1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0"/>
          <w:w w:val="103"/>
          <w:sz w:val="24"/>
          <w:szCs w:val="24"/>
        </w:rPr>
        <w:t>：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-2"/>
          <w:w w:val="103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t</w:t>
      </w:r>
      <w:r>
        <w:rPr>
          <w:rFonts w:cs="Arial" w:hAnsi="Arial" w:eastAsia="Arial" w:ascii="Arial"/>
          <w:spacing w:val="-3"/>
          <w:w w:val="103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11"/>
          <w:w w:val="103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5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37"/>
        <w:ind w:left="723" w:right="89" w:hanging="288"/>
        <w:sectPr>
          <w:pgMar w:header="574" w:footer="490" w:top="1080" w:bottom="280" w:left="700" w:right="620"/>
          <w:pgSz w:w="10320" w:h="14580"/>
        </w:sectPr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6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z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ob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sy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z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5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j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-w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ke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z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ls.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3410"/>
      </w:pPr>
      <w:r>
        <w:pict>
          <v:shape type="#_x0000_t75" style="width:109.68pt;height:82.32pt">
            <v:imagedata o:title="" r:id="rId11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3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41"/>
        <w:ind w:left="1758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3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-1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3"/>
          <w:sz w:val="24"/>
          <w:szCs w:val="24"/>
        </w:rPr>
        <w:t>：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-2"/>
          <w:w w:val="103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t</w:t>
      </w:r>
      <w:r>
        <w:rPr>
          <w:rFonts w:cs="Arial" w:hAnsi="Arial" w:eastAsia="Arial" w:ascii="Arial"/>
          <w:spacing w:val="-3"/>
          <w:w w:val="103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11"/>
          <w:w w:val="103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6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37"/>
        <w:ind w:left="743" w:right="93" w:hanging="288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7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Use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ad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j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ke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l.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ix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sz w:val="18"/>
          <w:szCs w:val="18"/>
        </w:rPr>
        <w:jc w:val="left"/>
        <w:spacing w:before="4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042"/>
      </w:pPr>
      <w:r>
        <w:pict>
          <v:shape type="#_x0000_t75" style="width:246.48pt;height:90pt">
            <v:imagedata o:title="" r:id="rId11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1758"/>
      </w:pPr>
      <w:r>
        <w:rPr>
          <w:rFonts w:cs="Arial" w:hAnsi="Arial" w:eastAsia="Arial" w:ascii="Arial"/>
          <w:spacing w:val="0"/>
          <w:w w:val="100"/>
          <w:sz w:val="24"/>
          <w:szCs w:val="24"/>
        </w:rPr>
        <w:t>Pict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3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-1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3"/>
          <w:sz w:val="24"/>
          <w:szCs w:val="24"/>
        </w:rPr>
        <w:t>：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-2"/>
          <w:w w:val="103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t</w:t>
      </w:r>
      <w:r>
        <w:rPr>
          <w:rFonts w:cs="Arial" w:hAnsi="Arial" w:eastAsia="Arial" w:ascii="Arial"/>
          <w:spacing w:val="-3"/>
          <w:w w:val="103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11"/>
          <w:w w:val="103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7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3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0"/>
        <w:ind w:left="1218"/>
      </w:pPr>
      <w:r>
        <w:pict>
          <v:group style="position:absolute;margin-left:57.36pt;margin-top:-16.1839pt;width:30.72pt;height:27.72pt;mso-position-horizontal-relative:page;mso-position-vertical-relative:paragraph;z-index:-10903" coordorigin="1147,-324" coordsize="614,554">
            <v:group style="position:absolute;left:1426;top:-230;width:72;height:286" coordorigin="1426,-230" coordsize="72,286">
              <v:shape style="position:absolute;left:1426;top:-230;width:72;height:286" coordorigin="1426,-230" coordsize="72,286" path="m1426,-204l1426,-172,1430,-144,1433,-105,1438,-52,1445,-7,1450,29,1457,48,1462,56,1466,48,1469,29,1478,-7,1481,-52,1486,-105,1490,-139,1493,-172,1498,-187,1498,-199,1493,-211,1490,-218,1481,-225,1474,-230,1454,-230,1445,-225,1433,-223,1430,-216,1426,-204xe" filled="t" fillcolor="#1F1A16" stroked="f">
                <v:path arrowok="t"/>
                <v:fill/>
              </v:shape>
              <v:group style="position:absolute;left:1418;top:89;width:86;height:82" coordorigin="1418,89" coordsize="86,82">
                <v:shape style="position:absolute;left:1418;top:89;width:86;height:82" coordorigin="1418,89" coordsize="86,82" path="m1474,171l1481,166,1493,159,1498,152,1502,142,1505,132,1502,120,1498,111,1490,104,1481,96,1469,92,1457,89,1450,92,1438,96,1426,104,1418,111,1418,142,1423,152,1430,159,1442,166,1450,171,1474,171xe" filled="t" fillcolor="#1F1A16" stroked="f">
                  <v:path arrowok="t"/>
                  <v:fill/>
                </v:shape>
                <v:group style="position:absolute;left:1402;top:-321;width:103;height:48" coordorigin="1402,-321" coordsize="103,48">
                  <v:shape style="position:absolute;left:1402;top:-321;width:103;height:48" coordorigin="1402,-321" coordsize="103,48" path="m1414,-302l1402,-285,1426,-273,1433,-280,1442,-290,1450,-292,1469,-292,1478,-285,1481,-278,1505,-292,1498,-304,1481,-316,1469,-321,1454,-321,1438,-316,1426,-314,1414,-302xe" filled="t" fillcolor="#1F1A16" stroked="f">
                    <v:path arrowok="t"/>
                    <v:fill/>
                  </v:shape>
                  <v:group style="position:absolute;left:1481;top:-292;width:269;height:432" coordorigin="1481,-292" coordsize="269,432">
                    <v:shape style="position:absolute;left:1481;top:-292;width:269;height:432" coordorigin="1481,-292" coordsize="269,432" path="m1728,140l1750,123,1505,-292,1481,-278,1728,140xe" filled="t" fillcolor="#1F1A16" stroked="f">
                      <v:path arrowok="t"/>
                      <v:fill/>
                    </v:shape>
                    <v:group style="position:absolute;left:1694;top:123;width:65;height:103" coordorigin="1694,123" coordsize="65,103">
                      <v:shape style="position:absolute;left:1694;top:123;width:65;height:103" coordorigin="1694,123" coordsize="65,103" path="m1730,147l1730,178,1723,185,1718,195,1706,197,1694,197,1694,226,1716,226,1735,219,1747,202,1754,190,1759,176,1759,140,1750,123,1728,140,1730,147xe" filled="t" fillcolor="#1F1A16" stroked="f">
                        <v:path arrowok="t"/>
                        <v:fill/>
                      </v:shape>
                      <v:group style="position:absolute;left:1205;top:197;width:490;height:31" coordorigin="1205,197" coordsize="490,31">
                        <v:shape style="position:absolute;left:1205;top:197;width:490;height:31" coordorigin="1205,197" coordsize="490,31" path="m1694,197l1207,197,1205,226,1450,226,1572,228,1694,226,1694,197xe" filled="t" fillcolor="#1F1A16" stroked="f">
                          <v:path arrowok="t"/>
                          <v:fill/>
                        </v:shape>
                        <v:group style="position:absolute;left:1150;top:123;width:58;height:103" coordorigin="1150,123" coordsize="58,103">
                          <v:shape style="position:absolute;left:1150;top:123;width:58;height:103" coordorigin="1150,123" coordsize="58,103" path="m1200,197l1193,190,1188,185,1181,178,1181,147,1183,135,1162,123,1152,140,1150,159,1152,176,1157,190,1164,202,1176,214,1188,221,1205,226,1207,197,1200,197xe" filled="t" fillcolor="#1F1A16" stroked="f">
                            <v:path arrowok="t"/>
                            <v:fill/>
                          </v:shape>
                          <v:group style="position:absolute;left:1162;top:-285;width:264;height:420" coordorigin="1162,-285" coordsize="264,420">
                            <v:shape style="position:absolute;left:1162;top:-285;width:264;height:420" coordorigin="1162,-285" coordsize="264,420" path="m1426,-273l1402,-285,1162,123,1183,135,1426,-273xe" filled="t" fillcolor="#1F1A16" stroked="f">
                              <v:path arrowok="t"/>
                              <v:fill/>
                            </v:shape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!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 w:lineRule="auto" w:line="312"/>
        <w:ind w:left="1194" w:right="349"/>
      </w:pP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9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oode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z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3297"/>
      </w:pPr>
      <w:r>
        <w:pict>
          <v:shape type="#_x0000_t75" style="width:120.96pt;height:90.72pt">
            <v:imagedata o:title="" r:id="rId11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1758"/>
      </w:pPr>
      <w:r>
        <w:rPr>
          <w:rFonts w:cs="Arial" w:hAnsi="Arial" w:eastAsia="Arial" w:ascii="Arial"/>
          <w:spacing w:val="0"/>
          <w:w w:val="100"/>
          <w:sz w:val="24"/>
          <w:szCs w:val="24"/>
        </w:rPr>
        <w:t>Pict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3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-1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0"/>
          <w:w w:val="103"/>
          <w:sz w:val="24"/>
          <w:szCs w:val="24"/>
        </w:rPr>
        <w:t>：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-2"/>
          <w:w w:val="103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t</w:t>
      </w:r>
      <w:r>
        <w:rPr>
          <w:rFonts w:cs="Arial" w:hAnsi="Arial" w:eastAsia="Arial" w:ascii="Arial"/>
          <w:spacing w:val="-3"/>
          <w:w w:val="103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11"/>
          <w:w w:val="103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8</w:t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before="87"/>
        <w:ind w:left="385" w:right="6578"/>
      </w:pPr>
      <w:r>
        <w:pict>
          <v:shape type="#_x0000_t75" style="width:32.64pt;height:28.92pt">
            <v:imagedata o:title="" r:id="rId11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  <w:t> 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l: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6" w:lineRule="auto" w:line="312"/>
        <w:ind w:left="1194" w:right="341"/>
      </w:pP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ade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j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s.</w:t>
      </w:r>
    </w:p>
    <w:p>
      <w:pPr>
        <w:rPr>
          <w:rFonts w:cs="Arial" w:hAnsi="Arial" w:eastAsia="Arial" w:ascii="Arial"/>
          <w:sz w:val="30"/>
          <w:szCs w:val="30"/>
        </w:rPr>
        <w:jc w:val="left"/>
        <w:spacing w:lineRule="exact" w:line="300"/>
        <w:ind w:left="114"/>
      </w:pPr>
      <w:r>
        <w:rPr>
          <w:rFonts w:cs="Arial" w:hAnsi="Arial" w:eastAsia="Arial" w:ascii="Arial"/>
          <w:spacing w:val="1"/>
          <w:w w:val="100"/>
          <w:sz w:val="30"/>
          <w:szCs w:val="30"/>
        </w:rPr>
        <w:t>3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.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5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3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I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n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s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t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a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l</w:t>
      </w:r>
      <w:r>
        <w:rPr>
          <w:rFonts w:cs="Arial" w:hAnsi="Arial" w:eastAsia="Arial" w:ascii="Arial"/>
          <w:spacing w:val="-2"/>
          <w:w w:val="100"/>
          <w:sz w:val="30"/>
          <w:szCs w:val="30"/>
        </w:rPr>
        <w:t>l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a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t</w:t>
      </w:r>
      <w:r>
        <w:rPr>
          <w:rFonts w:cs="Arial" w:hAnsi="Arial" w:eastAsia="Arial" w:ascii="Arial"/>
          <w:spacing w:val="-2"/>
          <w:w w:val="100"/>
          <w:sz w:val="30"/>
          <w:szCs w:val="30"/>
        </w:rPr>
        <w:t>i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o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n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o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f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R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o</w:t>
      </w:r>
      <w:r>
        <w:rPr>
          <w:rFonts w:cs="Arial" w:hAnsi="Arial" w:eastAsia="Arial" w:ascii="Arial"/>
          <w:spacing w:val="-2"/>
          <w:w w:val="100"/>
          <w:sz w:val="30"/>
          <w:szCs w:val="30"/>
        </w:rPr>
        <w:t>t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ati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n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g</w:t>
      </w:r>
      <w:r>
        <w:rPr>
          <w:rFonts w:cs="Arial" w:hAnsi="Arial" w:eastAsia="Arial" w:ascii="Arial"/>
          <w:spacing w:val="2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B</w:t>
      </w:r>
      <w:r>
        <w:rPr>
          <w:rFonts w:cs="Arial" w:hAnsi="Arial" w:eastAsia="Arial" w:ascii="Arial"/>
          <w:spacing w:val="-2"/>
          <w:w w:val="100"/>
          <w:sz w:val="30"/>
          <w:szCs w:val="30"/>
        </w:rPr>
        <w:t>l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ad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e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a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n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d</w:t>
      </w:r>
      <w:r>
        <w:rPr>
          <w:rFonts w:cs="Arial" w:hAnsi="Arial" w:eastAsia="Arial" w:ascii="Arial"/>
          <w:spacing w:val="2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F</w:t>
      </w:r>
      <w:r>
        <w:rPr>
          <w:rFonts w:cs="Arial" w:hAnsi="Arial" w:eastAsia="Arial" w:ascii="Arial"/>
          <w:spacing w:val="-2"/>
          <w:w w:val="100"/>
          <w:sz w:val="30"/>
          <w:szCs w:val="30"/>
        </w:rPr>
        <w:t>i</w:t>
      </w:r>
      <w:r>
        <w:rPr>
          <w:rFonts w:cs="Arial" w:hAnsi="Arial" w:eastAsia="Arial" w:ascii="Arial"/>
          <w:spacing w:val="-4"/>
          <w:w w:val="100"/>
          <w:sz w:val="30"/>
          <w:szCs w:val="30"/>
        </w:rPr>
        <w:t>x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e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d</w:t>
      </w:r>
      <w:r>
        <w:rPr>
          <w:rFonts w:cs="Arial" w:hAnsi="Arial" w:eastAsia="Arial" w:ascii="Arial"/>
          <w:spacing w:val="2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B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lade</w:t>
      </w:r>
      <w:r>
        <w:rPr>
          <w:rFonts w:cs="Arial" w:hAnsi="Arial" w:eastAsia="Arial" w:ascii="Arial"/>
          <w:spacing w:val="0"/>
          <w:w w:val="100"/>
          <w:sz w:val="30"/>
          <w:szCs w:val="30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746" w:right="559" w:hanging="288"/>
        <w:sectPr>
          <w:pgMar w:header="574" w:footer="490" w:top="1040" w:bottom="280" w:left="680" w:right="620"/>
          <w:pgSz w:w="10320" w:h="14580"/>
        </w:sectPr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bea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eari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7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sz w:val="17"/>
          <w:szCs w:val="17"/>
        </w:rPr>
        <w:jc w:val="left"/>
        <w:spacing w:before="8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0"/>
        <w:ind w:left="726" w:right="280" w:hanging="288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bea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7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5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6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sz w:val="24"/>
          <w:szCs w:val="24"/>
        </w:rPr>
        <w:jc w:val="left"/>
        <w:spacing w:before="9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065"/>
      </w:pPr>
      <w:r>
        <w:pict>
          <v:shape type="#_x0000_t75" style="width:230.88pt;height:101.52pt">
            <v:imagedata o:title="" r:id="rId12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1189"/>
      </w:pPr>
      <w:r>
        <w:rPr>
          <w:rFonts w:cs="Arial" w:hAnsi="Arial" w:eastAsia="Arial" w:ascii="Arial"/>
          <w:spacing w:val="0"/>
          <w:w w:val="100"/>
          <w:sz w:val="24"/>
          <w:szCs w:val="24"/>
        </w:rPr>
        <w:t>Pict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3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-1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0"/>
          <w:w w:val="103"/>
          <w:sz w:val="24"/>
          <w:szCs w:val="24"/>
        </w:rPr>
        <w:t>：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-2"/>
          <w:w w:val="103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t</w:t>
      </w:r>
      <w:r>
        <w:rPr>
          <w:rFonts w:cs="Arial" w:hAnsi="Arial" w:eastAsia="Arial" w:ascii="Arial"/>
          <w:spacing w:val="-3"/>
          <w:w w:val="103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11"/>
          <w:w w:val="103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Bl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Bl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1</w:t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726" w:right="492" w:hanging="288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ith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</w:p>
    <w:p>
      <w:pPr>
        <w:rPr>
          <w:sz w:val="15"/>
          <w:szCs w:val="15"/>
        </w:rPr>
        <w:jc w:val="left"/>
        <w:spacing w:before="10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3649"/>
      </w:pPr>
      <w:r>
        <w:pict>
          <v:shape type="#_x0000_t75" style="width:96.48pt;height:72.48pt">
            <v:imagedata o:title="" r:id="rId12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6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1189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3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-1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0"/>
          <w:w w:val="103"/>
          <w:sz w:val="24"/>
          <w:szCs w:val="24"/>
        </w:rPr>
        <w:t>：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-2"/>
          <w:w w:val="103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t</w:t>
      </w:r>
      <w:r>
        <w:rPr>
          <w:rFonts w:cs="Arial" w:hAnsi="Arial" w:eastAsia="Arial" w:ascii="Arial"/>
          <w:spacing w:val="-3"/>
          <w:w w:val="103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11"/>
          <w:w w:val="103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Bl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Bl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2</w:t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726" w:right="248" w:hanging="288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Use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ch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bea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tt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ha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ith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q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(M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12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25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726" w:right="92" w:hanging="288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5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-1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hou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ade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ith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ssi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Lo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(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OC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(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Fixi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0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30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ile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10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35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sz w:val="15"/>
          <w:szCs w:val="15"/>
        </w:rPr>
        <w:jc w:val="left"/>
        <w:spacing w:before="5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3402"/>
      </w:pPr>
      <w:r>
        <w:pict>
          <v:shape type="#_x0000_t75" style="width:97.2pt;height:72.96pt">
            <v:imagedata o:title="" r:id="rId12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2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1189"/>
      </w:pPr>
      <w:r>
        <w:rPr>
          <w:rFonts w:cs="Arial" w:hAnsi="Arial" w:eastAsia="Arial" w:ascii="Arial"/>
          <w:spacing w:val="0"/>
          <w:w w:val="100"/>
          <w:sz w:val="24"/>
          <w:szCs w:val="24"/>
        </w:rPr>
        <w:t>Pict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3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-1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6</w:t>
      </w:r>
      <w:r>
        <w:rPr>
          <w:rFonts w:cs="Times New Roman" w:hAnsi="Times New Roman" w:eastAsia="Times New Roman" w:ascii="Times New Roman"/>
          <w:spacing w:val="0"/>
          <w:w w:val="103"/>
          <w:sz w:val="24"/>
          <w:szCs w:val="24"/>
        </w:rPr>
        <w:t>：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-2"/>
          <w:w w:val="103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t</w:t>
      </w:r>
      <w:r>
        <w:rPr>
          <w:rFonts w:cs="Arial" w:hAnsi="Arial" w:eastAsia="Arial" w:ascii="Arial"/>
          <w:spacing w:val="-3"/>
          <w:w w:val="103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11"/>
          <w:w w:val="103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Bl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Bl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3</w:t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0"/>
        <w:ind w:left="1198"/>
      </w:pPr>
      <w:r>
        <w:pict>
          <v:group style="position:absolute;margin-left:57.36pt;margin-top:-16.1841pt;width:30.72pt;height:27.72pt;mso-position-horizontal-relative:page;mso-position-vertical-relative:paragraph;z-index:-10902" coordorigin="1147,-324" coordsize="614,554">
            <v:group style="position:absolute;left:1426;top:-230;width:72;height:286" coordorigin="1426,-230" coordsize="72,286">
              <v:shape style="position:absolute;left:1426;top:-230;width:72;height:286" coordorigin="1426,-230" coordsize="72,286" path="m1426,-204l1426,-172,1430,-144,1433,-105,1438,-52,1445,-7,1450,29,1457,48,1462,56,1466,48,1469,29,1478,-7,1481,-52,1486,-105,1490,-139,1493,-172,1498,-187,1498,-199,1493,-211,1490,-218,1481,-225,1474,-230,1454,-230,1445,-225,1433,-223,1430,-216,1426,-204xe" filled="t" fillcolor="#1F1A16" stroked="f">
                <v:path arrowok="t"/>
                <v:fill/>
              </v:shape>
              <v:group style="position:absolute;left:1418;top:89;width:86;height:82" coordorigin="1418,89" coordsize="86,82">
                <v:shape style="position:absolute;left:1418;top:89;width:86;height:82" coordorigin="1418,89" coordsize="86,82" path="m1474,171l1481,166,1493,159,1498,152,1502,142,1505,132,1502,120,1498,111,1490,104,1481,96,1469,92,1457,89,1450,92,1438,96,1426,104,1418,111,1418,142,1423,152,1430,159,1442,166,1450,171,1474,171xe" filled="t" fillcolor="#1F1A16" stroked="f">
                  <v:path arrowok="t"/>
                  <v:fill/>
                </v:shape>
                <v:group style="position:absolute;left:1402;top:-321;width:103;height:48" coordorigin="1402,-321" coordsize="103,48">
                  <v:shape style="position:absolute;left:1402;top:-321;width:103;height:48" coordorigin="1402,-321" coordsize="103,48" path="m1414,-302l1402,-285,1426,-273,1433,-280,1442,-290,1450,-292,1469,-292,1478,-285,1481,-278,1505,-292,1498,-304,1481,-316,1469,-321,1454,-321,1438,-316,1426,-314,1414,-302xe" filled="t" fillcolor="#1F1A16" stroked="f">
                    <v:path arrowok="t"/>
                    <v:fill/>
                  </v:shape>
                  <v:group style="position:absolute;left:1481;top:-292;width:269;height:432" coordorigin="1481,-292" coordsize="269,432">
                    <v:shape style="position:absolute;left:1481;top:-292;width:269;height:432" coordorigin="1481,-292" coordsize="269,432" path="m1728,140l1750,123,1505,-292,1481,-278,1728,140xe" filled="t" fillcolor="#1F1A16" stroked="f">
                      <v:path arrowok="t"/>
                      <v:fill/>
                    </v:shape>
                    <v:group style="position:absolute;left:1694;top:123;width:65;height:103" coordorigin="1694,123" coordsize="65,103">
                      <v:shape style="position:absolute;left:1694;top:123;width:65;height:103" coordorigin="1694,123" coordsize="65,103" path="m1730,147l1730,178,1723,185,1718,195,1706,197,1694,197,1694,226,1716,226,1735,219,1747,202,1754,190,1759,176,1759,140,1750,123,1728,140,1730,147xe" filled="t" fillcolor="#1F1A16" stroked="f">
                        <v:path arrowok="t"/>
                        <v:fill/>
                      </v:shape>
                      <v:group style="position:absolute;left:1205;top:197;width:490;height:31" coordorigin="1205,197" coordsize="490,31">
                        <v:shape style="position:absolute;left:1205;top:197;width:490;height:31" coordorigin="1205,197" coordsize="490,31" path="m1694,197l1207,197,1205,226,1450,226,1572,228,1694,226,1694,197xe" filled="t" fillcolor="#1F1A16" stroked="f">
                          <v:path arrowok="t"/>
                          <v:fill/>
                        </v:shape>
                        <v:group style="position:absolute;left:1150;top:123;width:58;height:103" coordorigin="1150,123" coordsize="58,103">
                          <v:shape style="position:absolute;left:1150;top:123;width:58;height:103" coordorigin="1150,123" coordsize="58,103" path="m1200,197l1193,190,1188,185,1181,178,1181,147,1183,135,1162,123,1152,140,1150,159,1152,176,1157,190,1164,202,1176,214,1188,221,1205,226,1207,197,1200,197xe" filled="t" fillcolor="#1F1A16" stroked="f">
                            <v:path arrowok="t"/>
                            <v:fill/>
                          </v:shape>
                          <v:group style="position:absolute;left:1162;top:-285;width:264;height:420" coordorigin="1162,-285" coordsize="264,420">
                            <v:shape style="position:absolute;left:1162;top:-285;width:264;height:420" coordorigin="1162,-285" coordsize="264,420" path="m1426,-273l1402,-285,1162,123,1183,135,1426,-273xe" filled="t" fillcolor="#1F1A16" stroked="f">
                              <v:path arrowok="t"/>
                              <v:fill/>
                            </v:shape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!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 w:lineRule="auto" w:line="312"/>
        <w:ind w:left="1177" w:right="80" w:hanging="24"/>
        <w:sectPr>
          <w:pgMar w:header="574" w:footer="490" w:top="1040" w:bottom="280" w:left="700" w:right="620"/>
          <w:pgSz w:w="10320" w:h="14580"/>
        </w:sectPr>
      </w:pPr>
      <w:r>
        <w:rPr>
          <w:rFonts w:cs="Arial" w:hAnsi="Arial" w:eastAsia="Arial" w:ascii="Arial"/>
          <w:spacing w:val="0"/>
          <w:w w:val="100"/>
          <w:sz w:val="24"/>
          <w:szCs w:val="24"/>
        </w:rPr>
        <w:t>In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id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j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sz w:val="19"/>
          <w:szCs w:val="19"/>
        </w:rPr>
        <w:jc w:val="left"/>
        <w:spacing w:before="6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30"/>
          <w:szCs w:val="30"/>
        </w:rPr>
        <w:jc w:val="left"/>
        <w:spacing w:before="10"/>
        <w:ind w:left="114"/>
      </w:pPr>
      <w:r>
        <w:rPr>
          <w:rFonts w:cs="Arial" w:hAnsi="Arial" w:eastAsia="Arial" w:ascii="Arial"/>
          <w:spacing w:val="1"/>
          <w:w w:val="100"/>
          <w:sz w:val="30"/>
          <w:szCs w:val="30"/>
        </w:rPr>
        <w:t>3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.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6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3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I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n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s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t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a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l</w:t>
      </w:r>
      <w:r>
        <w:rPr>
          <w:rFonts w:cs="Arial" w:hAnsi="Arial" w:eastAsia="Arial" w:ascii="Arial"/>
          <w:spacing w:val="-2"/>
          <w:w w:val="100"/>
          <w:sz w:val="30"/>
          <w:szCs w:val="30"/>
        </w:rPr>
        <w:t>l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a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t</w:t>
      </w:r>
      <w:r>
        <w:rPr>
          <w:rFonts w:cs="Arial" w:hAnsi="Arial" w:eastAsia="Arial" w:ascii="Arial"/>
          <w:spacing w:val="-2"/>
          <w:w w:val="100"/>
          <w:sz w:val="30"/>
          <w:szCs w:val="30"/>
        </w:rPr>
        <w:t>i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o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n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o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f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F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e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e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d</w:t>
      </w:r>
      <w:r>
        <w:rPr>
          <w:rFonts w:cs="Arial" w:hAnsi="Arial" w:eastAsia="Arial" w:ascii="Arial"/>
          <w:spacing w:val="2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B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o</w:t>
      </w:r>
      <w:r>
        <w:rPr>
          <w:rFonts w:cs="Arial" w:hAnsi="Arial" w:eastAsia="Arial" w:ascii="Arial"/>
          <w:spacing w:val="-4"/>
          <w:w w:val="100"/>
          <w:sz w:val="30"/>
          <w:szCs w:val="30"/>
        </w:rPr>
        <w:t>x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,</w:t>
      </w:r>
      <w:r>
        <w:rPr>
          <w:rFonts w:cs="Arial" w:hAnsi="Arial" w:eastAsia="Arial" w:ascii="Arial"/>
          <w:spacing w:val="2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F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ee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d</w:t>
      </w:r>
      <w:r>
        <w:rPr>
          <w:rFonts w:cs="Arial" w:hAnsi="Arial" w:eastAsia="Arial" w:ascii="Arial"/>
          <w:spacing w:val="2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Po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r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t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an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d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S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t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o</w:t>
      </w:r>
      <w:r>
        <w:rPr>
          <w:rFonts w:cs="Arial" w:hAnsi="Arial" w:eastAsia="Arial" w:ascii="Arial"/>
          <w:spacing w:val="-2"/>
          <w:w w:val="100"/>
          <w:sz w:val="30"/>
          <w:szCs w:val="30"/>
        </w:rPr>
        <w:t>r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a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g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e</w:t>
      </w:r>
      <w:r>
        <w:rPr>
          <w:rFonts w:cs="Arial" w:hAnsi="Arial" w:eastAsia="Arial" w:ascii="Arial"/>
          <w:spacing w:val="2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B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o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x</w:t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455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Use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fix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(M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8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×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35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3402"/>
      </w:pPr>
      <w:r>
        <w:pict>
          <v:shape type="#_x0000_t75" style="width:99.12pt;height:135.6pt">
            <v:imagedata o:title="" r:id="rId12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863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3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-1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7</w:t>
      </w:r>
      <w:r>
        <w:rPr>
          <w:rFonts w:cs="Times New Roman" w:hAnsi="Times New Roman" w:eastAsia="Times New Roman" w:ascii="Times New Roman"/>
          <w:spacing w:val="0"/>
          <w:w w:val="103"/>
          <w:sz w:val="24"/>
          <w:szCs w:val="24"/>
        </w:rPr>
        <w:t>：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-2"/>
          <w:w w:val="103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t</w:t>
      </w:r>
      <w:r>
        <w:rPr>
          <w:rFonts w:cs="Arial" w:hAnsi="Arial" w:eastAsia="Arial" w:ascii="Arial"/>
          <w:spacing w:val="-3"/>
          <w:w w:val="103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11"/>
          <w:w w:val="103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1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37"/>
        <w:ind w:left="455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3402"/>
      </w:pPr>
      <w:r>
        <w:pict>
          <v:shape type="#_x0000_t75" style="width:99.12pt;height:75.6pt">
            <v:imagedata o:title="" r:id="rId12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863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3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-1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8</w:t>
      </w:r>
      <w:r>
        <w:rPr>
          <w:rFonts w:cs="Times New Roman" w:hAnsi="Times New Roman" w:eastAsia="Times New Roman" w:ascii="Times New Roman"/>
          <w:spacing w:val="0"/>
          <w:w w:val="103"/>
          <w:sz w:val="24"/>
          <w:szCs w:val="24"/>
        </w:rPr>
        <w:t>：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-2"/>
          <w:w w:val="103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t</w:t>
      </w:r>
      <w:r>
        <w:rPr>
          <w:rFonts w:cs="Arial" w:hAnsi="Arial" w:eastAsia="Arial" w:ascii="Arial"/>
          <w:spacing w:val="-3"/>
          <w:w w:val="103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11"/>
          <w:w w:val="103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2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37"/>
        <w:ind w:left="746" w:right="213" w:hanging="288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t,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it.</w:t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746" w:right="78" w:hanging="288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-1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do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19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(M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8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×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20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3402"/>
      </w:pPr>
      <w:r>
        <w:pict>
          <v:shape type="#_x0000_t75" style="width:99.12pt;height:75.36pt">
            <v:imagedata o:title="" r:id="rId12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8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863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3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-1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9</w:t>
      </w:r>
      <w:r>
        <w:rPr>
          <w:rFonts w:cs="Times New Roman" w:hAnsi="Times New Roman" w:eastAsia="Times New Roman" w:ascii="Times New Roman"/>
          <w:spacing w:val="0"/>
          <w:w w:val="103"/>
          <w:sz w:val="24"/>
          <w:szCs w:val="24"/>
        </w:rPr>
        <w:t>：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-2"/>
          <w:w w:val="103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t</w:t>
      </w:r>
      <w:r>
        <w:rPr>
          <w:rFonts w:cs="Arial" w:hAnsi="Arial" w:eastAsia="Arial" w:ascii="Arial"/>
          <w:spacing w:val="-3"/>
          <w:w w:val="103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11"/>
          <w:w w:val="103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3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37"/>
        <w:ind w:left="746" w:right="197" w:hanging="288"/>
        <w:sectPr>
          <w:pgMar w:header="574" w:footer="490" w:top="1040" w:bottom="280" w:left="680" w:right="620"/>
          <w:pgSz w:w="10320" w:h="14580"/>
        </w:sectPr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5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ith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sh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sli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9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sz w:val="12"/>
          <w:szCs w:val="12"/>
        </w:rPr>
        <w:jc w:val="left"/>
        <w:spacing w:before="10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3382"/>
      </w:pPr>
      <w:r>
        <w:pict>
          <v:shape type="#_x0000_t75" style="width:99.12pt;height:77.28pt">
            <v:imagedata o:title="" r:id="rId12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41"/>
        <w:ind w:left="843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3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-2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0"/>
          <w:w w:val="103"/>
          <w:sz w:val="24"/>
          <w:szCs w:val="24"/>
        </w:rPr>
        <w:t>：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-2"/>
          <w:w w:val="103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t</w:t>
      </w:r>
      <w:r>
        <w:rPr>
          <w:rFonts w:cs="Arial" w:hAnsi="Arial" w:eastAsia="Arial" w:ascii="Arial"/>
          <w:spacing w:val="-3"/>
          <w:w w:val="103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11"/>
          <w:w w:val="103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4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37"/>
        <w:ind w:left="435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6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Lo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7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3382"/>
      </w:pPr>
      <w:r>
        <w:pict>
          <v:shape type="#_x0000_t75" style="width:99.12pt;height:97.2pt">
            <v:imagedata o:title="" r:id="rId12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843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3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-2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3"/>
          <w:sz w:val="24"/>
          <w:szCs w:val="24"/>
        </w:rPr>
        <w:t>：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-2"/>
          <w:w w:val="103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t</w:t>
      </w:r>
      <w:r>
        <w:rPr>
          <w:rFonts w:cs="Arial" w:hAnsi="Arial" w:eastAsia="Arial" w:ascii="Arial"/>
          <w:spacing w:val="-3"/>
          <w:w w:val="103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11"/>
          <w:w w:val="103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5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3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0"/>
        <w:ind w:left="1198"/>
      </w:pPr>
      <w:r>
        <w:pict>
          <v:group style="position:absolute;margin-left:57.36pt;margin-top:-16.1838pt;width:30.72pt;height:27.72pt;mso-position-horizontal-relative:page;mso-position-vertical-relative:paragraph;z-index:-10901" coordorigin="1147,-324" coordsize="614,554">
            <v:group style="position:absolute;left:1426;top:-230;width:72;height:286" coordorigin="1426,-230" coordsize="72,286">
              <v:shape style="position:absolute;left:1426;top:-230;width:72;height:286" coordorigin="1426,-230" coordsize="72,286" path="m1426,-204l1426,-172,1430,-144,1433,-105,1438,-52,1445,-7,1450,29,1457,48,1462,56,1466,48,1469,29,1478,-7,1481,-52,1486,-105,1490,-139,1493,-172,1498,-187,1498,-199,1493,-211,1490,-218,1481,-225,1474,-230,1454,-230,1445,-225,1433,-223,1430,-216,1426,-204xe" filled="t" fillcolor="#1F1A16" stroked="f">
                <v:path arrowok="t"/>
                <v:fill/>
              </v:shape>
              <v:group style="position:absolute;left:1418;top:89;width:86;height:82" coordorigin="1418,89" coordsize="86,82">
                <v:shape style="position:absolute;left:1418;top:89;width:86;height:82" coordorigin="1418,89" coordsize="86,82" path="m1474,171l1481,166,1493,159,1498,152,1502,142,1505,132,1502,120,1498,111,1490,104,1481,96,1469,92,1457,89,1450,92,1438,96,1426,104,1418,111,1418,142,1423,152,1430,159,1442,166,1450,171,1474,171xe" filled="t" fillcolor="#1F1A16" stroked="f">
                  <v:path arrowok="t"/>
                  <v:fill/>
                </v:shape>
                <v:group style="position:absolute;left:1402;top:-321;width:103;height:48" coordorigin="1402,-321" coordsize="103,48">
                  <v:shape style="position:absolute;left:1402;top:-321;width:103;height:48" coordorigin="1402,-321" coordsize="103,48" path="m1414,-302l1402,-285,1426,-273,1433,-280,1442,-290,1450,-292,1469,-292,1478,-285,1481,-278,1505,-292,1498,-304,1481,-316,1469,-321,1454,-321,1438,-316,1426,-314,1414,-302xe" filled="t" fillcolor="#1F1A16" stroked="f">
                    <v:path arrowok="t"/>
                    <v:fill/>
                  </v:shape>
                  <v:group style="position:absolute;left:1481;top:-292;width:269;height:432" coordorigin="1481,-292" coordsize="269,432">
                    <v:shape style="position:absolute;left:1481;top:-292;width:269;height:432" coordorigin="1481,-292" coordsize="269,432" path="m1728,140l1750,123,1505,-292,1481,-278,1728,140xe" filled="t" fillcolor="#1F1A16" stroked="f">
                      <v:path arrowok="t"/>
                      <v:fill/>
                    </v:shape>
                    <v:group style="position:absolute;left:1694;top:123;width:65;height:103" coordorigin="1694,123" coordsize="65,103">
                      <v:shape style="position:absolute;left:1694;top:123;width:65;height:103" coordorigin="1694,123" coordsize="65,103" path="m1730,147l1730,178,1723,185,1718,195,1706,197,1694,197,1694,226,1716,226,1735,219,1747,202,1754,190,1759,176,1759,140,1750,123,1728,140,1730,147xe" filled="t" fillcolor="#1F1A16" stroked="f">
                        <v:path arrowok="t"/>
                        <v:fill/>
                      </v:shape>
                      <v:group style="position:absolute;left:1205;top:197;width:490;height:31" coordorigin="1205,197" coordsize="490,31">
                        <v:shape style="position:absolute;left:1205;top:197;width:490;height:31" coordorigin="1205,197" coordsize="490,31" path="m1694,197l1207,197,1205,226,1450,226,1572,228,1694,226,1694,197xe" filled="t" fillcolor="#1F1A16" stroked="f">
                          <v:path arrowok="t"/>
                          <v:fill/>
                        </v:shape>
                        <v:group style="position:absolute;left:1150;top:123;width:58;height:103" coordorigin="1150,123" coordsize="58,103">
                          <v:shape style="position:absolute;left:1150;top:123;width:58;height:103" coordorigin="1150,123" coordsize="58,103" path="m1200,197l1193,190,1188,185,1181,178,1181,147,1183,135,1162,123,1152,140,1150,159,1152,176,1157,190,1164,202,1176,214,1188,221,1205,226,1207,197,1200,197xe" filled="t" fillcolor="#1F1A16" stroked="f">
                            <v:path arrowok="t"/>
                            <v:fill/>
                          </v:shape>
                          <v:group style="position:absolute;left:1162;top:-285;width:264;height:420" coordorigin="1162,-285" coordsize="264,420">
                            <v:shape style="position:absolute;left:1162;top:-285;width:264;height:420" coordorigin="1162,-285" coordsize="264,420" path="m1426,-273l1402,-285,1162,123,1183,135,1426,-273xe" filled="t" fillcolor="#1F1A16" stroked="f">
                              <v:path arrowok="t"/>
                              <v:fill/>
                            </v:shape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!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 w:lineRule="auto" w:line="312"/>
        <w:ind w:left="1177" w:right="167" w:hanging="24"/>
        <w:sectPr>
          <w:pgMar w:header="574" w:footer="490" w:top="1040" w:bottom="280" w:left="700" w:right="620"/>
          <w:pgSz w:w="10320" w:h="14580"/>
        </w:sectPr>
      </w:pP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q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ped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ith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lt.</w:t>
      </w:r>
    </w:p>
    <w:p>
      <w:pPr>
        <w:rPr>
          <w:sz w:val="15"/>
          <w:szCs w:val="15"/>
        </w:rPr>
        <w:jc w:val="left"/>
        <w:spacing w:before="9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34"/>
          <w:szCs w:val="34"/>
        </w:rPr>
        <w:jc w:val="left"/>
        <w:ind w:left="112"/>
      </w:pPr>
      <w:r>
        <w:rPr>
          <w:rFonts w:cs="Arial" w:hAnsi="Arial" w:eastAsia="Arial" w:ascii="Arial"/>
          <w:b/>
          <w:spacing w:val="-1"/>
          <w:w w:val="100"/>
          <w:sz w:val="36"/>
          <w:szCs w:val="36"/>
        </w:rPr>
        <w:t>4</w:t>
      </w:r>
      <w:r>
        <w:rPr>
          <w:rFonts w:cs="Arial" w:hAnsi="Arial" w:eastAsia="Arial" w:ascii="Arial"/>
          <w:b/>
          <w:spacing w:val="0"/>
          <w:w w:val="100"/>
          <w:sz w:val="36"/>
          <w:szCs w:val="36"/>
        </w:rPr>
        <w:t>.</w:t>
      </w:r>
      <w:r>
        <w:rPr>
          <w:rFonts w:cs="Arial" w:hAnsi="Arial" w:eastAsia="Arial" w:ascii="Arial"/>
          <w:b/>
          <w:spacing w:val="71"/>
          <w:w w:val="100"/>
          <w:sz w:val="36"/>
          <w:szCs w:val="36"/>
        </w:rPr>
        <w:t> </w:t>
      </w:r>
      <w:r>
        <w:rPr>
          <w:rFonts w:cs="Arial" w:hAnsi="Arial" w:eastAsia="Arial" w:ascii="Arial"/>
          <w:b/>
          <w:spacing w:val="-1"/>
          <w:w w:val="100"/>
          <w:sz w:val="34"/>
          <w:szCs w:val="34"/>
        </w:rPr>
        <w:t>O</w:t>
      </w:r>
      <w:r>
        <w:rPr>
          <w:rFonts w:cs="Arial" w:hAnsi="Arial" w:eastAsia="Arial" w:ascii="Arial"/>
          <w:b/>
          <w:spacing w:val="1"/>
          <w:w w:val="100"/>
          <w:sz w:val="34"/>
          <w:szCs w:val="34"/>
        </w:rPr>
        <w:t>p</w:t>
      </w:r>
      <w:r>
        <w:rPr>
          <w:rFonts w:cs="Arial" w:hAnsi="Arial" w:eastAsia="Arial" w:ascii="Arial"/>
          <w:b/>
          <w:spacing w:val="0"/>
          <w:w w:val="100"/>
          <w:sz w:val="34"/>
          <w:szCs w:val="34"/>
        </w:rPr>
        <w:t>e</w:t>
      </w:r>
      <w:r>
        <w:rPr>
          <w:rFonts w:cs="Arial" w:hAnsi="Arial" w:eastAsia="Arial" w:ascii="Arial"/>
          <w:b/>
          <w:spacing w:val="-1"/>
          <w:w w:val="100"/>
          <w:sz w:val="34"/>
          <w:szCs w:val="34"/>
        </w:rPr>
        <w:t>r</w:t>
      </w:r>
      <w:r>
        <w:rPr>
          <w:rFonts w:cs="Arial" w:hAnsi="Arial" w:eastAsia="Arial" w:ascii="Arial"/>
          <w:b/>
          <w:spacing w:val="0"/>
          <w:w w:val="100"/>
          <w:sz w:val="34"/>
          <w:szCs w:val="34"/>
        </w:rPr>
        <w:t>a</w:t>
      </w:r>
      <w:r>
        <w:rPr>
          <w:rFonts w:cs="Arial" w:hAnsi="Arial" w:eastAsia="Arial" w:ascii="Arial"/>
          <w:b/>
          <w:spacing w:val="-1"/>
          <w:w w:val="100"/>
          <w:sz w:val="34"/>
          <w:szCs w:val="34"/>
        </w:rPr>
        <w:t>t</w:t>
      </w:r>
      <w:r>
        <w:rPr>
          <w:rFonts w:cs="Arial" w:hAnsi="Arial" w:eastAsia="Arial" w:ascii="Arial"/>
          <w:b/>
          <w:spacing w:val="-1"/>
          <w:w w:val="100"/>
          <w:sz w:val="34"/>
          <w:szCs w:val="34"/>
        </w:rPr>
        <w:t>i</w:t>
      </w:r>
      <w:r>
        <w:rPr>
          <w:rFonts w:cs="Arial" w:hAnsi="Arial" w:eastAsia="Arial" w:ascii="Arial"/>
          <w:b/>
          <w:spacing w:val="1"/>
          <w:w w:val="100"/>
          <w:sz w:val="34"/>
          <w:szCs w:val="34"/>
        </w:rPr>
        <w:t>o</w:t>
      </w:r>
      <w:r>
        <w:rPr>
          <w:rFonts w:cs="Arial" w:hAnsi="Arial" w:eastAsia="Arial" w:ascii="Arial"/>
          <w:b/>
          <w:spacing w:val="0"/>
          <w:w w:val="100"/>
          <w:sz w:val="34"/>
          <w:szCs w:val="34"/>
        </w:rPr>
        <w:t>n</w:t>
      </w:r>
      <w:r>
        <w:rPr>
          <w:rFonts w:cs="Arial" w:hAnsi="Arial" w:eastAsia="Arial" w:ascii="Arial"/>
          <w:b/>
          <w:spacing w:val="0"/>
          <w:w w:val="100"/>
          <w:sz w:val="34"/>
          <w:szCs w:val="34"/>
        </w:rPr>
        <w:t> </w:t>
      </w:r>
      <w:r>
        <w:rPr>
          <w:rFonts w:cs="Arial" w:hAnsi="Arial" w:eastAsia="Arial" w:ascii="Arial"/>
          <w:b/>
          <w:spacing w:val="-1"/>
          <w:w w:val="100"/>
          <w:sz w:val="34"/>
          <w:szCs w:val="34"/>
        </w:rPr>
        <w:t>G</w:t>
      </w:r>
      <w:r>
        <w:rPr>
          <w:rFonts w:cs="Arial" w:hAnsi="Arial" w:eastAsia="Arial" w:ascii="Arial"/>
          <w:b/>
          <w:spacing w:val="1"/>
          <w:w w:val="100"/>
          <w:sz w:val="34"/>
          <w:szCs w:val="34"/>
        </w:rPr>
        <w:t>u</w:t>
      </w:r>
      <w:r>
        <w:rPr>
          <w:rFonts w:cs="Arial" w:hAnsi="Arial" w:eastAsia="Arial" w:ascii="Arial"/>
          <w:b/>
          <w:spacing w:val="-1"/>
          <w:w w:val="100"/>
          <w:sz w:val="34"/>
          <w:szCs w:val="34"/>
        </w:rPr>
        <w:t>i</w:t>
      </w:r>
      <w:r>
        <w:rPr>
          <w:rFonts w:cs="Arial" w:hAnsi="Arial" w:eastAsia="Arial" w:ascii="Arial"/>
          <w:b/>
          <w:spacing w:val="1"/>
          <w:w w:val="100"/>
          <w:sz w:val="34"/>
          <w:szCs w:val="34"/>
        </w:rPr>
        <w:t>d</w:t>
      </w:r>
      <w:r>
        <w:rPr>
          <w:rFonts w:cs="Arial" w:hAnsi="Arial" w:eastAsia="Arial" w:ascii="Arial"/>
          <w:b/>
          <w:spacing w:val="0"/>
          <w:w w:val="100"/>
          <w:sz w:val="34"/>
          <w:szCs w:val="34"/>
        </w:rPr>
        <w:t>e</w:t>
      </w:r>
      <w:r>
        <w:rPr>
          <w:rFonts w:cs="Arial" w:hAnsi="Arial" w:eastAsia="Arial" w:ascii="Arial"/>
          <w:spacing w:val="0"/>
          <w:w w:val="100"/>
          <w:sz w:val="34"/>
          <w:szCs w:val="3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79" w:lineRule="exact" w:line="880"/>
        <w:ind w:left="453" w:right="1842"/>
      </w:pPr>
      <w:r>
        <w:pict>
          <v:shape type="#_x0000_t75" style="width:31.32pt;height:31.32pt">
            <v:imagedata o:title="" r:id="rId12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  <w:t>  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j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!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pict>
          <v:shape type="#_x0000_t75" style="width:31.2pt;height:31.2pt">
            <v:imagedata o:title="" r:id="rId129"/>
          </v:shape>
        </w:pic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ope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j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!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6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0" w:lineRule="auto" w:line="312"/>
        <w:ind w:left="1221" w:right="193" w:hanging="2"/>
      </w:pPr>
      <w:r>
        <w:pict>
          <v:group style="position:absolute;margin-left:57.36pt;margin-top:-16.1837pt;width:30.72pt;height:27.72pt;mso-position-horizontal-relative:page;mso-position-vertical-relative:paragraph;z-index:-10900" coordorigin="1147,-324" coordsize="614,554">
            <v:group style="position:absolute;left:1426;top:-230;width:72;height:286" coordorigin="1426,-230" coordsize="72,286">
              <v:shape style="position:absolute;left:1426;top:-230;width:72;height:286" coordorigin="1426,-230" coordsize="72,286" path="m1426,-204l1426,-172,1430,-144,1433,-105,1438,-52,1445,-7,1450,29,1457,48,1462,56,1466,48,1469,29,1478,-7,1481,-52,1486,-105,1490,-139,1493,-172,1498,-187,1498,-199,1493,-211,1490,-218,1481,-225,1474,-230,1454,-230,1445,-225,1433,-223,1430,-216,1426,-204xe" filled="t" fillcolor="#1F1A16" stroked="f">
                <v:path arrowok="t"/>
                <v:fill/>
              </v:shape>
              <v:group style="position:absolute;left:1418;top:89;width:86;height:82" coordorigin="1418,89" coordsize="86,82">
                <v:shape style="position:absolute;left:1418;top:89;width:86;height:82" coordorigin="1418,89" coordsize="86,82" path="m1474,171l1481,166,1493,159,1498,152,1502,142,1505,132,1502,120,1498,111,1490,104,1481,96,1469,92,1457,89,1450,92,1438,96,1426,104,1418,111,1418,142,1423,152,1430,159,1442,166,1450,171,1474,171xe" filled="t" fillcolor="#1F1A16" stroked="f">
                  <v:path arrowok="t"/>
                  <v:fill/>
                </v:shape>
                <v:group style="position:absolute;left:1402;top:-321;width:103;height:48" coordorigin="1402,-321" coordsize="103,48">
                  <v:shape style="position:absolute;left:1402;top:-321;width:103;height:48" coordorigin="1402,-321" coordsize="103,48" path="m1414,-302l1402,-285,1426,-273,1433,-280,1442,-290,1450,-292,1469,-292,1478,-285,1481,-278,1505,-292,1498,-304,1481,-316,1469,-321,1454,-321,1438,-316,1426,-314,1414,-302xe" filled="t" fillcolor="#1F1A16" stroked="f">
                    <v:path arrowok="t"/>
                    <v:fill/>
                  </v:shape>
                  <v:group style="position:absolute;left:1481;top:-292;width:269;height:432" coordorigin="1481,-292" coordsize="269,432">
                    <v:shape style="position:absolute;left:1481;top:-292;width:269;height:432" coordorigin="1481,-292" coordsize="269,432" path="m1728,140l1750,123,1505,-292,1481,-278,1728,140xe" filled="t" fillcolor="#1F1A16" stroked="f">
                      <v:path arrowok="t"/>
                      <v:fill/>
                    </v:shape>
                    <v:group style="position:absolute;left:1694;top:123;width:65;height:103" coordorigin="1694,123" coordsize="65,103">
                      <v:shape style="position:absolute;left:1694;top:123;width:65;height:103" coordorigin="1694,123" coordsize="65,103" path="m1730,147l1730,178,1723,185,1718,195,1706,197,1694,197,1694,226,1716,226,1735,219,1747,202,1754,190,1759,176,1759,140,1750,123,1728,140,1730,147xe" filled="t" fillcolor="#1F1A16" stroked="f">
                        <v:path arrowok="t"/>
                        <v:fill/>
                      </v:shape>
                      <v:group style="position:absolute;left:1205;top:197;width:490;height:31" coordorigin="1205,197" coordsize="490,31">
                        <v:shape style="position:absolute;left:1205;top:197;width:490;height:31" coordorigin="1205,197" coordsize="490,31" path="m1694,197l1207,197,1205,226,1450,226,1572,228,1694,226,1694,197xe" filled="t" fillcolor="#1F1A16" stroked="f">
                          <v:path arrowok="t"/>
                          <v:fill/>
                        </v:shape>
                        <v:group style="position:absolute;left:1150;top:123;width:58;height:103" coordorigin="1150,123" coordsize="58,103">
                          <v:shape style="position:absolute;left:1150;top:123;width:58;height:103" coordorigin="1150,123" coordsize="58,103" path="m1200,197l1193,190,1188,185,1181,178,1181,147,1183,135,1162,123,1152,140,1150,159,1152,176,1157,190,1164,202,1176,214,1188,221,1205,226,1207,197,1200,197xe" filled="t" fillcolor="#1F1A16" stroked="f">
                            <v:path arrowok="t"/>
                            <v:fill/>
                          </v:shape>
                          <v:group style="position:absolute;left:1162;top:-285;width:264;height:420" coordorigin="1162,-285" coordsize="264,420">
                            <v:shape style="position:absolute;left:1162;top:-285;width:264;height:420" coordorigin="1162,-285" coordsize="264,420" path="m1426,-273l1402,-285,1162,123,1183,135,1426,-273xe" filled="t" fillcolor="#1F1A16" stroked="f">
                              <v:path arrowok="t"/>
                              <v:fill/>
                            </v:shape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au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28"/>
          <w:sz w:val="24"/>
          <w:szCs w:val="24"/>
        </w:rPr>
        <w:t>：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1"/>
        <w:ind w:left="1197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1197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mag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 w:lineRule="auto" w:line="312"/>
        <w:ind w:left="1221" w:right="96"/>
      </w:pPr>
      <w:r>
        <w:rPr>
          <w:rFonts w:cs="Arial" w:hAnsi="Arial" w:eastAsia="Arial" w:ascii="Arial"/>
          <w:spacing w:val="0"/>
          <w:w w:val="100"/>
          <w:sz w:val="24"/>
          <w:szCs w:val="24"/>
        </w:rPr>
        <w:t>If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sit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SHINI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rFonts w:cs="Arial" w:hAnsi="Arial" w:eastAsia="Arial" w:ascii="Arial"/>
          <w:sz w:val="30"/>
          <w:szCs w:val="30"/>
        </w:rPr>
        <w:jc w:val="left"/>
        <w:spacing w:lineRule="exact" w:line="300"/>
        <w:ind w:left="114"/>
      </w:pPr>
      <w:r>
        <w:rPr>
          <w:rFonts w:cs="Arial" w:hAnsi="Arial" w:eastAsia="Arial" w:ascii="Arial"/>
          <w:spacing w:val="1"/>
          <w:w w:val="100"/>
          <w:sz w:val="30"/>
          <w:szCs w:val="30"/>
        </w:rPr>
        <w:t>4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.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1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3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S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tar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t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u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p</w:t>
      </w:r>
      <w:r>
        <w:rPr>
          <w:rFonts w:cs="Arial" w:hAnsi="Arial" w:eastAsia="Arial" w:ascii="Arial"/>
          <w:spacing w:val="2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P</w:t>
      </w:r>
      <w:r>
        <w:rPr>
          <w:rFonts w:cs="Arial" w:hAnsi="Arial" w:eastAsia="Arial" w:ascii="Arial"/>
          <w:spacing w:val="-2"/>
          <w:w w:val="100"/>
          <w:sz w:val="30"/>
          <w:szCs w:val="30"/>
        </w:rPr>
        <w:t>r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e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t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e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s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t</w:t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auto" w:line="312"/>
        <w:ind w:left="453" w:right="172"/>
      </w:pPr>
      <w:r>
        <w:rPr>
          <w:rFonts w:cs="Arial" w:hAnsi="Arial" w:eastAsia="Arial" w:ascii="Arial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npa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ith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il.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sz w:val="18"/>
          <w:szCs w:val="18"/>
        </w:rPr>
        <w:jc w:val="left"/>
        <w:spacing w:before="3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453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ith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453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9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ith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ith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114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First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</w:p>
    <w:p>
      <w:pPr>
        <w:rPr>
          <w:sz w:val="18"/>
          <w:szCs w:val="18"/>
        </w:rPr>
        <w:jc w:val="left"/>
        <w:spacing w:before="5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453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453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114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First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</w:p>
    <w:p>
      <w:pPr>
        <w:rPr>
          <w:sz w:val="18"/>
          <w:szCs w:val="18"/>
        </w:rPr>
        <w:jc w:val="left"/>
        <w:spacing w:before="7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auto" w:line="312"/>
        <w:ind w:left="741" w:right="318" w:hanging="288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ade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ade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;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" w:lineRule="auto" w:line="312"/>
        <w:ind w:left="741" w:right="588" w:hanging="288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siti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j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siti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j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ened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114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First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0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~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0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</w:p>
    <w:p>
      <w:pPr>
        <w:rPr>
          <w:sz w:val="18"/>
          <w:szCs w:val="18"/>
        </w:rPr>
        <w:jc w:val="left"/>
        <w:spacing w:before="7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453"/>
        <w:sectPr>
          <w:pgMar w:header="574" w:footer="490" w:top="1040" w:bottom="280" w:left="680" w:right="620"/>
          <w:pgSz w:w="10320" w:h="14580"/>
        </w:sectPr>
      </w:pP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j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lt's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sility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20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~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0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ll-l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sz w:val="19"/>
          <w:szCs w:val="19"/>
        </w:rPr>
        <w:jc w:val="left"/>
        <w:spacing w:before="6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30"/>
          <w:szCs w:val="30"/>
        </w:rPr>
        <w:jc w:val="left"/>
        <w:spacing w:before="10"/>
        <w:ind w:left="172"/>
      </w:pPr>
      <w:r>
        <w:rPr>
          <w:rFonts w:cs="Arial" w:hAnsi="Arial" w:eastAsia="Arial" w:ascii="Arial"/>
          <w:spacing w:val="1"/>
          <w:w w:val="100"/>
          <w:sz w:val="30"/>
          <w:szCs w:val="30"/>
        </w:rPr>
        <w:t>4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.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2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C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ir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c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u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i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t</w:t>
      </w:r>
      <w:r>
        <w:rPr>
          <w:rFonts w:cs="Arial" w:hAnsi="Arial" w:eastAsia="Arial" w:ascii="Arial"/>
          <w:spacing w:val="2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C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o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n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n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ec</w:t>
      </w:r>
      <w:r>
        <w:rPr>
          <w:rFonts w:cs="Arial" w:hAnsi="Arial" w:eastAsia="Arial" w:ascii="Arial"/>
          <w:spacing w:val="-2"/>
          <w:w w:val="100"/>
          <w:sz w:val="30"/>
          <w:szCs w:val="30"/>
        </w:rPr>
        <w:t>t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i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on</w:t>
      </w:r>
      <w:r>
        <w:rPr>
          <w:rFonts w:cs="Arial" w:hAnsi="Arial" w:eastAsia="Arial" w:ascii="Arial"/>
          <w:spacing w:val="0"/>
          <w:w w:val="100"/>
          <w:sz w:val="30"/>
          <w:szCs w:val="3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0" w:lineRule="auto" w:line="323"/>
        <w:ind w:left="1197" w:right="649" w:firstLine="29"/>
      </w:pPr>
      <w:r>
        <w:pict>
          <v:group style="position:absolute;margin-left:57.36pt;margin-top:-14.9837pt;width:31.08pt;height:26.64pt;mso-position-horizontal-relative:page;mso-position-vertical-relative:paragraph;z-index:-10899" coordorigin="1147,-300" coordsize="622,533">
            <v:group style="position:absolute;left:1406;top:-297;width:103;height:46" coordorigin="1406,-297" coordsize="103,46">
              <v:shape style="position:absolute;left:1406;top:-297;width:103;height:46" coordorigin="1406,-297" coordsize="103,46" path="m1418,-278l1406,-264,1430,-252,1438,-259,1445,-268,1454,-271,1474,-271,1481,-264,1486,-256,1510,-271,1502,-283,1486,-295,1474,-297,1457,-297,1442,-295,1430,-290,1418,-278xe" filled="t" fillcolor="#1F1A16" stroked="f">
                <v:path arrowok="t"/>
                <v:fill/>
              </v:shape>
              <v:group style="position:absolute;left:1486;top:-271;width:271;height:415" coordorigin="1486,-271" coordsize="271,415">
                <v:shape style="position:absolute;left:1486;top:-271;width:271;height:415" coordorigin="1486,-271" coordsize="271,415" path="m1733,144l1757,128,1510,-271,1486,-256,1733,144xe" filled="t" fillcolor="#1F1A16" stroked="f">
                  <v:path arrowok="t"/>
                  <v:fill/>
                </v:shape>
                <v:group style="position:absolute;left:1702;top:128;width:65;height:98" coordorigin="1702,128" coordsize="65,98">
                  <v:shape style="position:absolute;left:1702;top:128;width:65;height:98" coordorigin="1702,128" coordsize="65,98" path="m1738,152l1738,180,1730,188,1726,197,1714,200,1702,200,1702,226,1721,226,1742,219,1754,204,1762,192,1766,178,1766,144,1757,128,1733,144,1738,152xe" filled="t" fillcolor="#1F1A16" stroked="f">
                    <v:path arrowok="t"/>
                    <v:fill/>
                  </v:shape>
                  <v:group style="position:absolute;left:1205;top:200;width:497;height:31" coordorigin="1205,200" coordsize="497,31">
                    <v:shape style="position:absolute;left:1205;top:200;width:497;height:31" coordorigin="1205,200" coordsize="497,31" path="m1702,200l1210,200,1205,226,1454,226,1577,231,1702,226,1702,200xe" filled="t" fillcolor="#1F1A16" stroked="f">
                      <v:path arrowok="t"/>
                      <v:fill/>
                    </v:shape>
                    <v:group style="position:absolute;left:1150;top:128;width:60;height:98" coordorigin="1150,128" coordsize="60,98">
                      <v:shape style="position:absolute;left:1150;top:128;width:60;height:98" coordorigin="1150,128" coordsize="60,98" path="m1200,200l1193,192,1188,188,1181,180,1181,152,1186,140,1162,128,1152,144,1150,161,1152,178,1157,192,1164,204,1176,214,1188,224,1205,226,1210,200,1200,200xe" filled="t" fillcolor="#1F1A16" stroked="f">
                        <v:path arrowok="t"/>
                        <v:fill/>
                      </v:shape>
                      <v:group style="position:absolute;left:1162;top:-264;width:269;height:403" coordorigin="1162,-264" coordsize="269,403">
                        <v:shape style="position:absolute;left:1162;top:-264;width:269;height:403" coordorigin="1162,-264" coordsize="269,403" path="m1430,-252l1406,-264,1162,128,1186,140,1430,-252xe" filled="t" fillcolor="#1F1A16" stroked="f">
                          <v:path arrowok="t"/>
                          <v:fill/>
                        </v:shape>
                        <v:group style="position:absolute;left:1373;top:-189;width:154;height:360" coordorigin="1373,-189" coordsize="154,360">
                          <v:shape style="position:absolute;left:1373;top:-189;width:154;height:360" coordorigin="1373,-189" coordsize="154,360" path="m1426,84l1442,171,1498,92,1474,99,1526,-84,1426,-33,1498,-189,1430,-189,1373,22,1462,-26,1442,94,1426,84xe" filled="t" fillcolor="#1F1A16" stroked="f">
                            <v:path arrowok="t"/>
                            <v:fill/>
                          </v:shape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's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circ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ssi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s.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60"/>
        <w:ind w:left="450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450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450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itch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siti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450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 w:lineRule="auto" w:line="312"/>
        <w:ind w:left="738" w:right="320" w:hanging="288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5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ia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ssi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ia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ssi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"/>
        <w:ind w:left="450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6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lt,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738"/>
      </w:pP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unn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0" w:lineRule="auto" w:line="312"/>
        <w:ind w:left="1194" w:right="451" w:firstLine="22"/>
      </w:pPr>
      <w:r>
        <w:pict>
          <v:group style="position:absolute;margin-left:57.24pt;margin-top:-16.1838pt;width:30.72pt;height:27.72pt;mso-position-horizontal-relative:page;mso-position-vertical-relative:paragraph;z-index:-10898" coordorigin="1145,-324" coordsize="614,554">
            <v:group style="position:absolute;left:1423;top:-230;width:72;height:286" coordorigin="1423,-230" coordsize="72,286">
              <v:shape style="position:absolute;left:1423;top:-230;width:72;height:286" coordorigin="1423,-230" coordsize="72,286" path="m1423,-204l1423,-172,1428,-144,1430,-105,1435,-52,1442,-7,1447,29,1454,48,1459,56,1464,48,1466,29,1476,-7,1478,-52,1483,-105,1488,-139,1490,-172,1495,-187,1495,-199,1490,-211,1488,-218,1478,-225,1471,-230,1452,-230,1442,-225,1430,-223,1428,-216,1423,-204xe" filled="t" fillcolor="#1F1A16" stroked="f">
                <v:path arrowok="t"/>
                <v:fill/>
              </v:shape>
              <v:group style="position:absolute;left:1416;top:89;width:86;height:82" coordorigin="1416,89" coordsize="86,82">
                <v:shape style="position:absolute;left:1416;top:89;width:86;height:82" coordorigin="1416,89" coordsize="86,82" path="m1471,171l1478,166,1490,159,1495,152,1500,142,1502,132,1500,120,1495,111,1488,104,1478,96,1466,92,1454,89,1447,92,1435,96,1423,104,1416,111,1416,142,1421,152,1428,159,1440,166,1447,171,1471,171xe" filled="t" fillcolor="#1F1A16" stroked="f">
                  <v:path arrowok="t"/>
                  <v:fill/>
                </v:shape>
                <v:group style="position:absolute;left:1399;top:-321;width:103;height:48" coordorigin="1399,-321" coordsize="103,48">
                  <v:shape style="position:absolute;left:1399;top:-321;width:103;height:48" coordorigin="1399,-321" coordsize="103,48" path="m1411,-302l1399,-285,1423,-273,1430,-280,1440,-290,1447,-292,1466,-292,1476,-285,1478,-278,1502,-292,1495,-304,1478,-316,1466,-321,1452,-321,1435,-316,1423,-314,1411,-302xe" filled="t" fillcolor="#1F1A16" stroked="f">
                    <v:path arrowok="t"/>
                    <v:fill/>
                  </v:shape>
                  <v:group style="position:absolute;left:1478;top:-292;width:269;height:432" coordorigin="1478,-292" coordsize="269,432">
                    <v:shape style="position:absolute;left:1478;top:-292;width:269;height:432" coordorigin="1478,-292" coordsize="269,432" path="m1726,140l1747,123,1502,-292,1478,-278,1726,140xe" filled="t" fillcolor="#1F1A16" stroked="f">
                      <v:path arrowok="t"/>
                      <v:fill/>
                    </v:shape>
                    <v:group style="position:absolute;left:1692;top:123;width:65;height:103" coordorigin="1692,123" coordsize="65,103">
                      <v:shape style="position:absolute;left:1692;top:123;width:65;height:103" coordorigin="1692,123" coordsize="65,103" path="m1728,147l1728,178,1721,185,1716,195,1704,197,1692,197,1692,226,1714,226,1733,219,1745,202,1752,190,1757,176,1757,140,1747,123,1726,140,1728,147xe" filled="t" fillcolor="#1F1A16" stroked="f">
                        <v:path arrowok="t"/>
                        <v:fill/>
                      </v:shape>
                      <v:group style="position:absolute;left:1202;top:197;width:490;height:31" coordorigin="1202,197" coordsize="490,31">
                        <v:shape style="position:absolute;left:1202;top:197;width:490;height:31" coordorigin="1202,197" coordsize="490,31" path="m1692,197l1205,197,1202,226,1447,226,1570,228,1692,226,1692,197xe" filled="t" fillcolor="#1F1A16" stroked="f">
                          <v:path arrowok="t"/>
                          <v:fill/>
                        </v:shape>
                        <v:group style="position:absolute;left:1147;top:123;width:58;height:103" coordorigin="1147,123" coordsize="58,103">
                          <v:shape style="position:absolute;left:1147;top:123;width:58;height:103" coordorigin="1147,123" coordsize="58,103" path="m1198,197l1190,190,1186,185,1178,178,1178,147,1181,135,1159,123,1150,140,1147,159,1150,176,1154,190,1162,202,1174,214,1186,221,1202,226,1205,197,1198,197xe" filled="t" fillcolor="#1F1A16" stroked="f">
                            <v:path arrowok="t"/>
                            <v:fill/>
                          </v:shape>
                          <v:group style="position:absolute;left:1159;top:-285;width:264;height:420" coordorigin="1159,-285" coordsize="264,420">
                            <v:shape style="position:absolute;left:1159;top:-285;width:264;height:420" coordorigin="1159,-285" coordsize="264,420" path="m1423,-273l1399,-285,1159,123,1181,135,1423,-273xe" filled="t" fillcolor="#1F1A16" stroked="f">
                              <v:path arrowok="t"/>
                              <v:fill/>
                            </v:shape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ION:</w:t>
      </w:r>
      <w:r>
        <w:rPr>
          <w:rFonts w:cs="Arial" w:hAnsi="Arial" w:eastAsia="Arial" w:ascii="Arial"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tti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ility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ill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edu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unn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ct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po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po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5"/>
          <w:w w:val="100"/>
          <w:sz w:val="24"/>
          <w:szCs w:val="24"/>
        </w:rPr>
        <w:t>r.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30"/>
          <w:szCs w:val="30"/>
        </w:rPr>
        <w:jc w:val="left"/>
        <w:ind w:left="172"/>
      </w:pPr>
      <w:r>
        <w:rPr>
          <w:rFonts w:cs="Arial" w:hAnsi="Arial" w:eastAsia="Arial" w:ascii="Arial"/>
          <w:spacing w:val="1"/>
          <w:w w:val="100"/>
          <w:sz w:val="30"/>
          <w:szCs w:val="30"/>
        </w:rPr>
        <w:t>4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.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3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O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pe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n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t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h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e</w:t>
      </w:r>
      <w:r>
        <w:rPr>
          <w:rFonts w:cs="Arial" w:hAnsi="Arial" w:eastAsia="Arial" w:ascii="Arial"/>
          <w:spacing w:val="2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Fe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e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d</w:t>
      </w:r>
      <w:r>
        <w:rPr>
          <w:rFonts w:cs="Arial" w:hAnsi="Arial" w:eastAsia="Arial" w:ascii="Arial"/>
          <w:spacing w:val="2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Bo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x</w:t>
      </w:r>
      <w:r>
        <w:rPr>
          <w:rFonts w:cs="Arial" w:hAnsi="Arial" w:eastAsia="Arial" w:ascii="Arial"/>
          <w:spacing w:val="-3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an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d</w:t>
      </w:r>
      <w:r>
        <w:rPr>
          <w:rFonts w:cs="Arial" w:hAnsi="Arial" w:eastAsia="Arial" w:ascii="Arial"/>
          <w:spacing w:val="2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S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t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o</w:t>
      </w:r>
      <w:r>
        <w:rPr>
          <w:rFonts w:cs="Arial" w:hAnsi="Arial" w:eastAsia="Arial" w:ascii="Arial"/>
          <w:spacing w:val="-2"/>
          <w:w w:val="100"/>
          <w:sz w:val="30"/>
          <w:szCs w:val="30"/>
        </w:rPr>
        <w:t>r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a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g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e</w:t>
      </w:r>
      <w:r>
        <w:rPr>
          <w:rFonts w:cs="Arial" w:hAnsi="Arial" w:eastAsia="Arial" w:ascii="Arial"/>
          <w:spacing w:val="2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Box</w:t>
      </w:r>
      <w:r>
        <w:rPr>
          <w:rFonts w:cs="Arial" w:hAnsi="Arial" w:eastAsia="Arial" w:ascii="Arial"/>
          <w:spacing w:val="0"/>
          <w:w w:val="100"/>
          <w:sz w:val="30"/>
          <w:szCs w:val="3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0" w:lineRule="auto" w:line="323"/>
        <w:ind w:left="1197" w:right="681" w:firstLine="29"/>
      </w:pPr>
      <w:r>
        <w:pict>
          <v:group style="position:absolute;margin-left:57.36pt;margin-top:-14.9839pt;width:31.08pt;height:26.64pt;mso-position-horizontal-relative:page;mso-position-vertical-relative:paragraph;z-index:-10897" coordorigin="1147,-300" coordsize="622,533">
            <v:group style="position:absolute;left:1406;top:-297;width:103;height:46" coordorigin="1406,-297" coordsize="103,46">
              <v:shape style="position:absolute;left:1406;top:-297;width:103;height:46" coordorigin="1406,-297" coordsize="103,46" path="m1418,-278l1406,-264,1430,-252,1438,-259,1445,-268,1454,-271,1474,-271,1481,-264,1486,-256,1510,-271,1502,-283,1486,-295,1474,-297,1457,-297,1442,-295,1430,-290,1418,-278xe" filled="t" fillcolor="#1F1A16" stroked="f">
                <v:path arrowok="t"/>
                <v:fill/>
              </v:shape>
              <v:group style="position:absolute;left:1486;top:-271;width:271;height:415" coordorigin="1486,-271" coordsize="271,415">
                <v:shape style="position:absolute;left:1486;top:-271;width:271;height:415" coordorigin="1486,-271" coordsize="271,415" path="m1733,144l1757,128,1510,-271,1486,-256,1733,144xe" filled="t" fillcolor="#1F1A16" stroked="f">
                  <v:path arrowok="t"/>
                  <v:fill/>
                </v:shape>
                <v:group style="position:absolute;left:1702;top:128;width:65;height:98" coordorigin="1702,128" coordsize="65,98">
                  <v:shape style="position:absolute;left:1702;top:128;width:65;height:98" coordorigin="1702,128" coordsize="65,98" path="m1738,152l1738,180,1730,188,1726,197,1714,200,1702,200,1702,226,1721,226,1742,219,1754,204,1762,192,1766,178,1766,144,1757,128,1733,144,1738,152xe" filled="t" fillcolor="#1F1A16" stroked="f">
                    <v:path arrowok="t"/>
                    <v:fill/>
                  </v:shape>
                  <v:group style="position:absolute;left:1205;top:200;width:497;height:31" coordorigin="1205,200" coordsize="497,31">
                    <v:shape style="position:absolute;left:1205;top:200;width:497;height:31" coordorigin="1205,200" coordsize="497,31" path="m1702,200l1210,200,1205,226,1454,226,1577,231,1702,226,1702,200xe" filled="t" fillcolor="#1F1A16" stroked="f">
                      <v:path arrowok="t"/>
                      <v:fill/>
                    </v:shape>
                    <v:group style="position:absolute;left:1150;top:128;width:60;height:98" coordorigin="1150,128" coordsize="60,98">
                      <v:shape style="position:absolute;left:1150;top:128;width:60;height:98" coordorigin="1150,128" coordsize="60,98" path="m1200,200l1193,192,1188,188,1181,180,1181,152,1186,140,1162,128,1152,144,1150,161,1152,178,1157,192,1164,204,1176,214,1188,224,1205,226,1210,200,1200,200xe" filled="t" fillcolor="#1F1A16" stroked="f">
                        <v:path arrowok="t"/>
                        <v:fill/>
                      </v:shape>
                      <v:group style="position:absolute;left:1162;top:-264;width:269;height:403" coordorigin="1162,-264" coordsize="269,403">
                        <v:shape style="position:absolute;left:1162;top:-264;width:269;height:403" coordorigin="1162,-264" coordsize="269,403" path="m1430,-252l1406,-264,1162,128,1186,140,1430,-252xe" filled="t" fillcolor="#1F1A16" stroked="f">
                          <v:path arrowok="t"/>
                          <v:fill/>
                        </v:shape>
                        <v:group style="position:absolute;left:1373;top:-189;width:154;height:360" coordorigin="1373,-189" coordsize="154,360">
                          <v:shape style="position:absolute;left:1373;top:-189;width:154;height:360" coordorigin="1373,-189" coordsize="154,360" path="m1426,84l1442,171,1498,92,1474,99,1526,-84,1426,-33,1498,-189,1430,-189,1373,22,1462,-26,1442,94,1426,84xe" filled="t" fillcolor="#1F1A16" stroked="f">
                            <v:path arrowok="t"/>
                            <v:fill/>
                          </v:shape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po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switch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itch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640"/>
        <w:ind w:left="453"/>
      </w:pPr>
      <w:r>
        <w:pict>
          <v:shape type="#_x0000_t75" style="width:31.32pt;height:31.32pt">
            <v:imagedata o:title="" r:id="rId13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  <w:t> 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l!</w:t>
      </w:r>
      <w:r>
        <w:rPr>
          <w:rFonts w:cs="Arial" w:hAnsi="Arial" w:eastAsia="Arial" w:ascii="Arial"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ke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position w:val="0"/>
          <w:sz w:val="24"/>
          <w:szCs w:val="24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114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x</w:t>
      </w:r>
    </w:p>
    <w:p>
      <w:pPr>
        <w:rPr>
          <w:sz w:val="18"/>
          <w:szCs w:val="18"/>
        </w:rPr>
        <w:jc w:val="left"/>
        <w:spacing w:before="7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453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ff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po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453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Loo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453"/>
        <w:sectPr>
          <w:pgMar w:header="574" w:footer="490" w:top="1040" w:bottom="280" w:left="680" w:right="620"/>
          <w:pgSz w:w="10320" w:h="14580"/>
        </w:sectPr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3138"/>
      </w:pPr>
      <w:r>
        <w:pict>
          <v:shape type="#_x0000_t75" style="width:136.8pt;height:205.44pt">
            <v:imagedata o:title="" r:id="rId13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41"/>
        <w:ind w:left="276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4</w:t>
      </w:r>
      <w:r>
        <w:rPr>
          <w:rFonts w:cs="Arial" w:hAnsi="Arial" w:eastAsia="Arial" w:ascii="Arial"/>
          <w:spacing w:val="-1"/>
          <w:w w:val="105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-2"/>
          <w:w w:val="105"/>
          <w:sz w:val="24"/>
          <w:szCs w:val="24"/>
        </w:rPr>
        <w:t>：</w:t>
      </w:r>
      <w:r>
        <w:rPr>
          <w:rFonts w:cs="Arial" w:hAnsi="Arial" w:eastAsia="Arial" w:ascii="Arial"/>
          <w:spacing w:val="0"/>
          <w:w w:val="105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5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5"/>
          <w:sz w:val="24"/>
          <w:szCs w:val="24"/>
        </w:rPr>
        <w:t>n</w:t>
      </w:r>
      <w:r>
        <w:rPr>
          <w:rFonts w:cs="Arial" w:hAnsi="Arial" w:eastAsia="Arial" w:ascii="Arial"/>
          <w:spacing w:val="7"/>
          <w:w w:val="105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x</w:t>
      </w:r>
    </w:p>
    <w:p>
      <w:pPr>
        <w:rPr>
          <w:sz w:val="26"/>
          <w:szCs w:val="26"/>
        </w:rPr>
        <w:jc w:val="left"/>
        <w:spacing w:before="1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114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x</w:t>
      </w:r>
    </w:p>
    <w:p>
      <w:pPr>
        <w:rPr>
          <w:sz w:val="18"/>
          <w:szCs w:val="18"/>
        </w:rPr>
        <w:jc w:val="left"/>
        <w:spacing w:before="7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453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453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Loo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453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0"/>
        <w:ind w:left="1218"/>
      </w:pPr>
      <w:r>
        <w:pict>
          <v:group style="position:absolute;margin-left:57.36pt;margin-top:-16.1839pt;width:30.72pt;height:27.72pt;mso-position-horizontal-relative:page;mso-position-vertical-relative:paragraph;z-index:-10896" coordorigin="1147,-324" coordsize="614,554">
            <v:group style="position:absolute;left:1426;top:-230;width:72;height:286" coordorigin="1426,-230" coordsize="72,286">
              <v:shape style="position:absolute;left:1426;top:-230;width:72;height:286" coordorigin="1426,-230" coordsize="72,286" path="m1426,-204l1426,-172,1430,-144,1433,-105,1438,-52,1445,-7,1450,29,1457,48,1462,56,1466,48,1469,29,1478,-7,1481,-52,1486,-105,1490,-139,1493,-172,1498,-187,1498,-199,1493,-211,1490,-218,1481,-225,1474,-230,1454,-230,1445,-225,1433,-223,1430,-216,1426,-204xe" filled="t" fillcolor="#1F1A16" stroked="f">
                <v:path arrowok="t"/>
                <v:fill/>
              </v:shape>
              <v:group style="position:absolute;left:1418;top:89;width:86;height:82" coordorigin="1418,89" coordsize="86,82">
                <v:shape style="position:absolute;left:1418;top:89;width:86;height:82" coordorigin="1418,89" coordsize="86,82" path="m1474,171l1481,166,1493,159,1498,152,1502,142,1505,132,1502,120,1498,111,1490,104,1481,96,1469,92,1457,89,1450,92,1438,96,1426,104,1418,111,1418,142,1423,152,1430,159,1442,166,1450,171,1474,171xe" filled="t" fillcolor="#1F1A16" stroked="f">
                  <v:path arrowok="t"/>
                  <v:fill/>
                </v:shape>
                <v:group style="position:absolute;left:1402;top:-321;width:103;height:48" coordorigin="1402,-321" coordsize="103,48">
                  <v:shape style="position:absolute;left:1402;top:-321;width:103;height:48" coordorigin="1402,-321" coordsize="103,48" path="m1414,-302l1402,-285,1426,-273,1433,-280,1442,-290,1450,-292,1469,-292,1478,-285,1481,-278,1505,-292,1498,-304,1481,-316,1469,-321,1454,-321,1438,-316,1426,-314,1414,-302xe" filled="t" fillcolor="#1F1A16" stroked="f">
                    <v:path arrowok="t"/>
                    <v:fill/>
                  </v:shape>
                  <v:group style="position:absolute;left:1481;top:-292;width:269;height:432" coordorigin="1481,-292" coordsize="269,432">
                    <v:shape style="position:absolute;left:1481;top:-292;width:269;height:432" coordorigin="1481,-292" coordsize="269,432" path="m1728,140l1750,123,1505,-292,1481,-278,1728,140xe" filled="t" fillcolor="#1F1A16" stroked="f">
                      <v:path arrowok="t"/>
                      <v:fill/>
                    </v:shape>
                    <v:group style="position:absolute;left:1694;top:123;width:65;height:103" coordorigin="1694,123" coordsize="65,103">
                      <v:shape style="position:absolute;left:1694;top:123;width:65;height:103" coordorigin="1694,123" coordsize="65,103" path="m1730,147l1730,178,1723,185,1718,195,1706,197,1694,197,1694,226,1716,226,1735,219,1747,202,1754,190,1759,176,1759,140,1750,123,1728,140,1730,147xe" filled="t" fillcolor="#1F1A16" stroked="f">
                        <v:path arrowok="t"/>
                        <v:fill/>
                      </v:shape>
                      <v:group style="position:absolute;left:1205;top:197;width:490;height:31" coordorigin="1205,197" coordsize="490,31">
                        <v:shape style="position:absolute;left:1205;top:197;width:490;height:31" coordorigin="1205,197" coordsize="490,31" path="m1694,197l1207,197,1205,226,1450,226,1572,228,1694,226,1694,197xe" filled="t" fillcolor="#1F1A16" stroked="f">
                          <v:path arrowok="t"/>
                          <v:fill/>
                        </v:shape>
                        <v:group style="position:absolute;left:1150;top:123;width:58;height:103" coordorigin="1150,123" coordsize="58,103">
                          <v:shape style="position:absolute;left:1150;top:123;width:58;height:103" coordorigin="1150,123" coordsize="58,103" path="m1200,197l1193,190,1188,185,1181,178,1181,147,1183,135,1162,123,1152,140,1150,159,1152,176,1157,190,1164,202,1176,214,1188,221,1205,226,1207,197,1200,197xe" filled="t" fillcolor="#1F1A16" stroked="f">
                            <v:path arrowok="t"/>
                            <v:fill/>
                          </v:shape>
                          <v:group style="position:absolute;left:1162;top:-285;width:264;height:420" coordorigin="1162,-285" coordsize="264,420">
                            <v:shape style="position:absolute;left:1162;top:-285;width:264;height:420" coordorigin="1162,-285" coordsize="264,420" path="m1426,-273l1402,-285,1162,123,1183,135,1426,-273xe" filled="t" fillcolor="#1F1A16" stroked="f">
                              <v:path arrowok="t"/>
                              <v:fill/>
                            </v:shape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6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994"/>
      </w:pPr>
      <w:r>
        <w:pict>
          <v:shape type="#_x0000_t75" style="width:151.2pt;height:150pt">
            <v:imagedata o:title="" r:id="rId13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ind w:left="3240" w:right="3244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7"/>
          <w:sz w:val="24"/>
          <w:szCs w:val="24"/>
        </w:rPr>
        <w:t>4</w:t>
      </w:r>
      <w:r>
        <w:rPr>
          <w:rFonts w:cs="Arial" w:hAnsi="Arial" w:eastAsia="Arial" w:ascii="Arial"/>
          <w:spacing w:val="-1"/>
          <w:w w:val="107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7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-2"/>
          <w:w w:val="107"/>
          <w:sz w:val="24"/>
          <w:szCs w:val="24"/>
        </w:rPr>
        <w:t>：</w:t>
      </w:r>
      <w:r>
        <w:rPr>
          <w:rFonts w:cs="Arial" w:hAnsi="Arial" w:eastAsia="Arial" w:ascii="Arial"/>
          <w:spacing w:val="1"/>
          <w:w w:val="107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7"/>
          <w:sz w:val="24"/>
          <w:szCs w:val="24"/>
        </w:rPr>
        <w:t>ir</w:t>
      </w:r>
      <w:r>
        <w:rPr>
          <w:rFonts w:cs="Arial" w:hAnsi="Arial" w:eastAsia="Arial" w:ascii="Arial"/>
          <w:spacing w:val="1"/>
          <w:w w:val="107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6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30"/>
          <w:szCs w:val="30"/>
        </w:rPr>
        <w:jc w:val="left"/>
        <w:ind w:left="114"/>
      </w:pPr>
      <w:r>
        <w:rPr>
          <w:rFonts w:cs="Arial" w:hAnsi="Arial" w:eastAsia="Arial" w:ascii="Arial"/>
          <w:spacing w:val="1"/>
          <w:w w:val="100"/>
          <w:sz w:val="30"/>
          <w:szCs w:val="30"/>
        </w:rPr>
        <w:t>4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.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4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3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S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hu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t</w:t>
      </w:r>
      <w:r>
        <w:rPr>
          <w:rFonts w:cs="Arial" w:hAnsi="Arial" w:eastAsia="Arial" w:ascii="Arial"/>
          <w:spacing w:val="2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-2"/>
          <w:w w:val="100"/>
          <w:sz w:val="30"/>
          <w:szCs w:val="30"/>
        </w:rPr>
        <w:t>t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h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e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F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e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e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d</w:t>
      </w:r>
      <w:r>
        <w:rPr>
          <w:rFonts w:cs="Arial" w:hAnsi="Arial" w:eastAsia="Arial" w:ascii="Arial"/>
          <w:spacing w:val="2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Bo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x</w:t>
      </w:r>
      <w:r>
        <w:rPr>
          <w:rFonts w:cs="Arial" w:hAnsi="Arial" w:eastAsia="Arial" w:ascii="Arial"/>
          <w:spacing w:val="-3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an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d</w:t>
      </w:r>
      <w:r>
        <w:rPr>
          <w:rFonts w:cs="Arial" w:hAnsi="Arial" w:eastAsia="Arial" w:ascii="Arial"/>
          <w:spacing w:val="2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S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t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o</w:t>
      </w:r>
      <w:r>
        <w:rPr>
          <w:rFonts w:cs="Arial" w:hAnsi="Arial" w:eastAsia="Arial" w:ascii="Arial"/>
          <w:spacing w:val="-2"/>
          <w:w w:val="100"/>
          <w:sz w:val="30"/>
          <w:szCs w:val="30"/>
        </w:rPr>
        <w:t>r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a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g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e</w:t>
      </w:r>
      <w:r>
        <w:rPr>
          <w:rFonts w:cs="Arial" w:hAnsi="Arial" w:eastAsia="Arial" w:ascii="Arial"/>
          <w:spacing w:val="2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Box</w:t>
      </w:r>
      <w:r>
        <w:rPr>
          <w:rFonts w:cs="Arial" w:hAnsi="Arial" w:eastAsia="Arial" w:ascii="Arial"/>
          <w:spacing w:val="0"/>
          <w:w w:val="100"/>
          <w:sz w:val="30"/>
          <w:szCs w:val="30"/>
        </w:rPr>
      </w:r>
    </w:p>
    <w:p>
      <w:pPr>
        <w:rPr>
          <w:sz w:val="14"/>
          <w:szCs w:val="14"/>
        </w:rPr>
        <w:jc w:val="left"/>
        <w:spacing w:before="8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114"/>
        <w:sectPr>
          <w:pgMar w:header="574" w:footer="490" w:top="1100" w:bottom="280" w:left="680" w:right="620"/>
          <w:headerReference w:type="default" r:id="rId131"/>
          <w:pgSz w:w="10320" w:h="14580"/>
        </w:sectPr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x</w:t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0"/>
        <w:ind w:left="1218"/>
      </w:pPr>
      <w:r>
        <w:pict>
          <v:group style="position:absolute;margin-left:57.36pt;margin-top:-16.1836pt;width:30.72pt;height:27.72pt;mso-position-horizontal-relative:page;mso-position-vertical-relative:paragraph;z-index:-10895" coordorigin="1147,-324" coordsize="614,554">
            <v:group style="position:absolute;left:1426;top:-230;width:72;height:286" coordorigin="1426,-230" coordsize="72,286">
              <v:shape style="position:absolute;left:1426;top:-230;width:72;height:286" coordorigin="1426,-230" coordsize="72,286" path="m1426,-204l1426,-172,1430,-144,1433,-105,1438,-52,1445,-7,1450,29,1457,48,1462,56,1466,48,1469,29,1478,-7,1481,-52,1486,-105,1490,-139,1493,-172,1498,-187,1498,-199,1493,-211,1490,-218,1481,-225,1474,-230,1454,-230,1445,-225,1433,-223,1430,-216,1426,-204xe" filled="t" fillcolor="#1F1A16" stroked="f">
                <v:path arrowok="t"/>
                <v:fill/>
              </v:shape>
              <v:group style="position:absolute;left:1418;top:89;width:86;height:82" coordorigin="1418,89" coordsize="86,82">
                <v:shape style="position:absolute;left:1418;top:89;width:86;height:82" coordorigin="1418,89" coordsize="86,82" path="m1474,171l1481,166,1493,159,1498,152,1502,142,1505,132,1502,120,1498,111,1490,104,1481,96,1469,92,1457,89,1450,92,1438,96,1426,104,1418,111,1418,142,1423,152,1430,159,1442,166,1450,171,1474,171xe" filled="t" fillcolor="#1F1A16" stroked="f">
                  <v:path arrowok="t"/>
                  <v:fill/>
                </v:shape>
                <v:group style="position:absolute;left:1402;top:-321;width:103;height:48" coordorigin="1402,-321" coordsize="103,48">
                  <v:shape style="position:absolute;left:1402;top:-321;width:103;height:48" coordorigin="1402,-321" coordsize="103,48" path="m1414,-302l1402,-285,1426,-273,1433,-280,1442,-290,1450,-292,1469,-292,1478,-285,1481,-278,1505,-292,1498,-304,1481,-316,1469,-321,1454,-321,1438,-316,1426,-314,1414,-302xe" filled="t" fillcolor="#1F1A16" stroked="f">
                    <v:path arrowok="t"/>
                    <v:fill/>
                  </v:shape>
                  <v:group style="position:absolute;left:1481;top:-292;width:269;height:432" coordorigin="1481,-292" coordsize="269,432">
                    <v:shape style="position:absolute;left:1481;top:-292;width:269;height:432" coordorigin="1481,-292" coordsize="269,432" path="m1728,140l1750,123,1505,-292,1481,-278,1728,140xe" filled="t" fillcolor="#1F1A16" stroked="f">
                      <v:path arrowok="t"/>
                      <v:fill/>
                    </v:shape>
                    <v:group style="position:absolute;left:1694;top:123;width:65;height:103" coordorigin="1694,123" coordsize="65,103">
                      <v:shape style="position:absolute;left:1694;top:123;width:65;height:103" coordorigin="1694,123" coordsize="65,103" path="m1730,147l1730,178,1723,185,1718,195,1706,197,1694,197,1694,226,1716,226,1735,219,1747,202,1754,190,1759,176,1759,140,1750,123,1728,140,1730,147xe" filled="t" fillcolor="#1F1A16" stroked="f">
                        <v:path arrowok="t"/>
                        <v:fill/>
                      </v:shape>
                      <v:group style="position:absolute;left:1205;top:197;width:490;height:31" coordorigin="1205,197" coordsize="490,31">
                        <v:shape style="position:absolute;left:1205;top:197;width:490;height:31" coordorigin="1205,197" coordsize="490,31" path="m1694,197l1207,197,1205,226,1450,226,1572,228,1694,226,1694,197xe" filled="t" fillcolor="#1F1A16" stroked="f">
                          <v:path arrowok="t"/>
                          <v:fill/>
                        </v:shape>
                        <v:group style="position:absolute;left:1150;top:123;width:58;height:103" coordorigin="1150,123" coordsize="58,103">
                          <v:shape style="position:absolute;left:1150;top:123;width:58;height:103" coordorigin="1150,123" coordsize="58,103" path="m1200,197l1193,190,1188,185,1181,178,1181,147,1183,135,1162,123,1152,140,1150,159,1152,176,1157,190,1164,202,1176,214,1188,221,1205,226,1207,197,1200,197xe" filled="t" fillcolor="#1F1A16" stroked="f">
                            <v:path arrowok="t"/>
                            <v:fill/>
                          </v:shape>
                          <v:group style="position:absolute;left:1162;top:-285;width:264;height:420" coordorigin="1162,-285" coordsize="264,420">
                            <v:shape style="position:absolute;left:1162;top:-285;width:264;height:420" coordorigin="1162,-285" coordsize="264,420" path="m1426,-273l1402,-285,1162,123,1183,135,1426,-273xe" filled="t" fillcolor="#1F1A16" stroked="f">
                              <v:path arrowok="t"/>
                              <v:fill/>
                            </v:shape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: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1197"/>
      </w:pP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ke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t.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1197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po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s.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1197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19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1197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Lo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sc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ix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2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ind w:left="76" w:right="5880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Shu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x</w:t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0"/>
        <w:ind w:left="1218"/>
      </w:pPr>
      <w:r>
        <w:pict>
          <v:group style="position:absolute;margin-left:57.36pt;margin-top:-16.1837pt;width:30.72pt;height:27.72pt;mso-position-horizontal-relative:page;mso-position-vertical-relative:paragraph;z-index:-10894" coordorigin="1147,-324" coordsize="614,554">
            <v:group style="position:absolute;left:1426;top:-230;width:72;height:286" coordorigin="1426,-230" coordsize="72,286">
              <v:shape style="position:absolute;left:1426;top:-230;width:72;height:286" coordorigin="1426,-230" coordsize="72,286" path="m1426,-204l1426,-172,1430,-144,1433,-105,1438,-52,1445,-7,1450,29,1457,48,1462,56,1466,48,1469,29,1478,-7,1481,-52,1486,-105,1490,-139,1493,-172,1498,-187,1498,-199,1493,-211,1490,-218,1481,-225,1474,-230,1454,-230,1445,-225,1433,-223,1430,-216,1426,-204xe" filled="t" fillcolor="#1F1A16" stroked="f">
                <v:path arrowok="t"/>
                <v:fill/>
              </v:shape>
              <v:group style="position:absolute;left:1418;top:89;width:86;height:82" coordorigin="1418,89" coordsize="86,82">
                <v:shape style="position:absolute;left:1418;top:89;width:86;height:82" coordorigin="1418,89" coordsize="86,82" path="m1474,171l1481,166,1493,159,1498,152,1502,142,1505,132,1502,120,1498,111,1490,104,1481,96,1469,92,1457,89,1450,92,1438,96,1426,104,1418,111,1418,142,1423,152,1430,159,1442,166,1450,171,1474,171xe" filled="t" fillcolor="#1F1A16" stroked="f">
                  <v:path arrowok="t"/>
                  <v:fill/>
                </v:shape>
                <v:group style="position:absolute;left:1402;top:-321;width:103;height:48" coordorigin="1402,-321" coordsize="103,48">
                  <v:shape style="position:absolute;left:1402;top:-321;width:103;height:48" coordorigin="1402,-321" coordsize="103,48" path="m1414,-302l1402,-285,1426,-273,1433,-280,1442,-290,1450,-292,1469,-292,1478,-285,1481,-278,1505,-292,1498,-304,1481,-316,1469,-321,1454,-321,1438,-316,1426,-314,1414,-302xe" filled="t" fillcolor="#1F1A16" stroked="f">
                    <v:path arrowok="t"/>
                    <v:fill/>
                  </v:shape>
                  <v:group style="position:absolute;left:1481;top:-292;width:269;height:432" coordorigin="1481,-292" coordsize="269,432">
                    <v:shape style="position:absolute;left:1481;top:-292;width:269;height:432" coordorigin="1481,-292" coordsize="269,432" path="m1728,140l1750,123,1505,-292,1481,-278,1728,140xe" filled="t" fillcolor="#1F1A16" stroked="f">
                      <v:path arrowok="t"/>
                      <v:fill/>
                    </v:shape>
                    <v:group style="position:absolute;left:1694;top:123;width:65;height:103" coordorigin="1694,123" coordsize="65,103">
                      <v:shape style="position:absolute;left:1694;top:123;width:65;height:103" coordorigin="1694,123" coordsize="65,103" path="m1730,147l1730,178,1723,185,1718,195,1706,197,1694,197,1694,226,1716,226,1735,219,1747,202,1754,190,1759,176,1759,140,1750,123,1728,140,1730,147xe" filled="t" fillcolor="#1F1A16" stroked="f">
                        <v:path arrowok="t"/>
                        <v:fill/>
                      </v:shape>
                      <v:group style="position:absolute;left:1205;top:197;width:490;height:31" coordorigin="1205,197" coordsize="490,31">
                        <v:shape style="position:absolute;left:1205;top:197;width:490;height:31" coordorigin="1205,197" coordsize="490,31" path="m1694,197l1207,197,1205,226,1450,226,1572,228,1694,226,1694,197xe" filled="t" fillcolor="#1F1A16" stroked="f">
                          <v:path arrowok="t"/>
                          <v:fill/>
                        </v:shape>
                        <v:group style="position:absolute;left:1150;top:123;width:58;height:103" coordorigin="1150,123" coordsize="58,103">
                          <v:shape style="position:absolute;left:1150;top:123;width:58;height:103" coordorigin="1150,123" coordsize="58,103" path="m1200,197l1193,190,1188,185,1181,178,1181,147,1183,135,1162,123,1152,140,1150,159,1152,176,1157,190,1164,202,1176,214,1188,221,1205,226,1207,197,1200,197xe" filled="t" fillcolor="#1F1A16" stroked="f">
                            <v:path arrowok="t"/>
                            <v:fill/>
                          </v:shape>
                          <v:group style="position:absolute;left:1162;top:-285;width:264;height:420" coordorigin="1162,-285" coordsize="264,420">
                            <v:shape style="position:absolute;left:1162;top:-285;width:264;height:420" coordorigin="1162,-285" coordsize="264,420" path="m1426,-273l1402,-285,1162,123,1183,135,1426,-273xe" filled="t" fillcolor="#1F1A16" stroked="f">
                              <v:path arrowok="t"/>
                              <v:fill/>
                            </v:shape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!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 w:lineRule="auto" w:line="312"/>
        <w:ind w:left="1197" w:right="3244"/>
      </w:pPr>
      <w:r>
        <w:rPr>
          <w:rFonts w:cs="Arial" w:hAnsi="Arial" w:eastAsia="Arial" w:ascii="Arial"/>
          <w:spacing w:val="0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Be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l!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"/>
        <w:ind w:left="1197"/>
      </w:pP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't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q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z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j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 w:lineRule="auto" w:line="312"/>
        <w:ind w:left="1480" w:right="126" w:hanging="28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un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;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9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"/>
        <w:ind w:left="1197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sli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9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1197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oun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sc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tl</w:t>
      </w:r>
      <w:r>
        <w:rPr>
          <w:rFonts w:cs="Arial" w:hAnsi="Arial" w:eastAsia="Arial" w:ascii="Arial"/>
          <w:spacing w:val="-19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rFonts w:cs="Arial" w:hAnsi="Arial" w:eastAsia="Arial" w:ascii="Arial"/>
          <w:sz w:val="30"/>
          <w:szCs w:val="30"/>
        </w:rPr>
        <w:jc w:val="left"/>
        <w:spacing w:before="47"/>
        <w:ind w:left="172"/>
      </w:pPr>
      <w:r>
        <w:rPr>
          <w:rFonts w:cs="Arial" w:hAnsi="Arial" w:eastAsia="Arial" w:ascii="Arial"/>
          <w:spacing w:val="1"/>
          <w:w w:val="100"/>
          <w:sz w:val="30"/>
          <w:szCs w:val="30"/>
        </w:rPr>
        <w:t>4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.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5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S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tar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t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a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n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d</w:t>
      </w:r>
      <w:r>
        <w:rPr>
          <w:rFonts w:cs="Arial" w:hAnsi="Arial" w:eastAsia="Arial" w:ascii="Arial"/>
          <w:spacing w:val="2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S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t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o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p</w:t>
      </w:r>
      <w:r>
        <w:rPr>
          <w:rFonts w:cs="Arial" w:hAnsi="Arial" w:eastAsia="Arial" w:ascii="Arial"/>
          <w:spacing w:val="2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-2"/>
          <w:w w:val="100"/>
          <w:sz w:val="30"/>
          <w:szCs w:val="30"/>
        </w:rPr>
        <w:t>t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h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e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G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ra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n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u</w:t>
      </w:r>
      <w:r>
        <w:rPr>
          <w:rFonts w:cs="Arial" w:hAnsi="Arial" w:eastAsia="Arial" w:ascii="Arial"/>
          <w:spacing w:val="-2"/>
          <w:w w:val="100"/>
          <w:sz w:val="30"/>
          <w:szCs w:val="30"/>
        </w:rPr>
        <w:t>l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a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t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o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r</w:t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453"/>
      </w:pP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/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TOP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 w:lineRule="auto" w:line="312"/>
        <w:ind w:left="453" w:right="4813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bu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po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: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" w:lineRule="auto" w:line="312"/>
        <w:ind w:left="453" w:right="169"/>
      </w:pPr>
      <w:r>
        <w:rPr>
          <w:rFonts w:cs="Arial" w:hAnsi="Arial" w:eastAsia="Arial" w:ascii="Arial"/>
          <w:spacing w:val="0"/>
          <w:w w:val="100"/>
          <w:sz w:val="24"/>
          <w:szCs w:val="24"/>
        </w:rPr>
        <w:t>It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l.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itch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sz w:val="28"/>
          <w:szCs w:val="28"/>
        </w:rPr>
        <w:jc w:val="left"/>
        <w:spacing w:before="20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3594"/>
      </w:pPr>
      <w:r>
        <w:pict>
          <v:shape type="#_x0000_t75" style="width:91.2pt;height:92.16pt">
            <v:imagedata o:title="" r:id="rId13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10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2786"/>
        <w:sectPr>
          <w:pgMar w:header="574" w:footer="490" w:top="1100" w:bottom="280" w:left="680" w:right="620"/>
          <w:pgSz w:w="10320" w:h="14580"/>
        </w:sectPr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6"/>
          <w:sz w:val="24"/>
          <w:szCs w:val="24"/>
        </w:rPr>
        <w:t>4</w:t>
      </w:r>
      <w:r>
        <w:rPr>
          <w:rFonts w:cs="Arial" w:hAnsi="Arial" w:eastAsia="Arial" w:ascii="Arial"/>
          <w:spacing w:val="-1"/>
          <w:w w:val="106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6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0"/>
          <w:w w:val="106"/>
          <w:sz w:val="24"/>
          <w:szCs w:val="24"/>
        </w:rPr>
        <w:t>：</w:t>
      </w:r>
      <w:r>
        <w:rPr>
          <w:rFonts w:cs="Arial" w:hAnsi="Arial" w:eastAsia="Arial" w:ascii="Arial"/>
          <w:spacing w:val="-1"/>
          <w:w w:val="106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6"/>
          <w:sz w:val="24"/>
          <w:szCs w:val="24"/>
        </w:rPr>
        <w:t>a</w:t>
      </w:r>
      <w:r>
        <w:rPr>
          <w:rFonts w:cs="Arial" w:hAnsi="Arial" w:eastAsia="Arial" w:ascii="Arial"/>
          <w:spacing w:val="-3"/>
          <w:w w:val="106"/>
          <w:sz w:val="24"/>
          <w:szCs w:val="24"/>
        </w:rPr>
        <w:t>i</w:t>
      </w:r>
      <w:r>
        <w:rPr>
          <w:rFonts w:cs="Arial" w:hAnsi="Arial" w:eastAsia="Arial" w:ascii="Arial"/>
          <w:spacing w:val="0"/>
          <w:w w:val="106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6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itch</w:t>
      </w:r>
    </w:p>
    <w:p>
      <w:pPr>
        <w:rPr>
          <w:sz w:val="16"/>
          <w:szCs w:val="16"/>
        </w:rPr>
        <w:jc w:val="left"/>
        <w:spacing w:before="7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0"/>
        <w:ind w:left="433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bu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: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 w:lineRule="auto" w:line="312"/>
        <w:ind w:left="433" w:right="1881"/>
      </w:pP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: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"/>
        <w:ind w:left="433"/>
      </w:pPr>
      <w:r>
        <w:rPr>
          <w:rFonts w:cs="Arial" w:hAnsi="Arial" w:eastAsia="Arial" w:ascii="Arial"/>
          <w:spacing w:val="6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cci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pen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s,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787"/>
      </w:pPr>
      <w:r>
        <w:pict>
          <v:shape type="#_x0000_t75" style="width:169.92pt;height:178.08pt">
            <v:imagedata o:title="" r:id="rId13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ind w:left="3398" w:right="3425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-2"/>
          <w:w w:val="128"/>
          <w:sz w:val="24"/>
          <w:szCs w:val="24"/>
        </w:rPr>
        <w:t>：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Bu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3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0"/>
        <w:ind w:left="1198"/>
      </w:pPr>
      <w:r>
        <w:pict>
          <v:group style="position:absolute;margin-left:57.36pt;margin-top:-16.1839pt;width:30.72pt;height:27.72pt;mso-position-horizontal-relative:page;mso-position-vertical-relative:paragraph;z-index:-10893" coordorigin="1147,-324" coordsize="614,554">
            <v:group style="position:absolute;left:1426;top:-230;width:72;height:286" coordorigin="1426,-230" coordsize="72,286">
              <v:shape style="position:absolute;left:1426;top:-230;width:72;height:286" coordorigin="1426,-230" coordsize="72,286" path="m1426,-204l1426,-172,1430,-144,1433,-105,1438,-52,1445,-7,1450,29,1457,48,1462,56,1466,48,1469,29,1478,-7,1481,-52,1486,-105,1490,-139,1493,-172,1498,-187,1498,-199,1493,-211,1490,-218,1481,-225,1474,-230,1454,-230,1445,-225,1433,-223,1430,-216,1426,-204xe" filled="t" fillcolor="#1F1A16" stroked="f">
                <v:path arrowok="t"/>
                <v:fill/>
              </v:shape>
              <v:group style="position:absolute;left:1418;top:89;width:86;height:82" coordorigin="1418,89" coordsize="86,82">
                <v:shape style="position:absolute;left:1418;top:89;width:86;height:82" coordorigin="1418,89" coordsize="86,82" path="m1474,171l1481,166,1493,159,1498,152,1502,142,1505,132,1502,120,1498,111,1490,104,1481,96,1469,92,1457,89,1450,92,1438,96,1426,104,1418,111,1418,142,1423,152,1430,159,1442,166,1450,171,1474,171xe" filled="t" fillcolor="#1F1A16" stroked="f">
                  <v:path arrowok="t"/>
                  <v:fill/>
                </v:shape>
                <v:group style="position:absolute;left:1402;top:-321;width:103;height:48" coordorigin="1402,-321" coordsize="103,48">
                  <v:shape style="position:absolute;left:1402;top:-321;width:103;height:48" coordorigin="1402,-321" coordsize="103,48" path="m1414,-302l1402,-285,1426,-273,1433,-280,1442,-290,1450,-292,1469,-292,1478,-285,1481,-278,1505,-292,1498,-304,1481,-316,1469,-321,1454,-321,1438,-316,1426,-314,1414,-302xe" filled="t" fillcolor="#1F1A16" stroked="f">
                    <v:path arrowok="t"/>
                    <v:fill/>
                  </v:shape>
                  <v:group style="position:absolute;left:1481;top:-292;width:269;height:432" coordorigin="1481,-292" coordsize="269,432">
                    <v:shape style="position:absolute;left:1481;top:-292;width:269;height:432" coordorigin="1481,-292" coordsize="269,432" path="m1728,140l1750,123,1505,-292,1481,-278,1728,140xe" filled="t" fillcolor="#1F1A16" stroked="f">
                      <v:path arrowok="t"/>
                      <v:fill/>
                    </v:shape>
                    <v:group style="position:absolute;left:1694;top:123;width:65;height:103" coordorigin="1694,123" coordsize="65,103">
                      <v:shape style="position:absolute;left:1694;top:123;width:65;height:103" coordorigin="1694,123" coordsize="65,103" path="m1730,147l1730,178,1723,185,1718,195,1706,197,1694,197,1694,226,1716,226,1735,219,1747,202,1754,190,1759,176,1759,140,1750,123,1728,140,1730,147xe" filled="t" fillcolor="#1F1A16" stroked="f">
                        <v:path arrowok="t"/>
                        <v:fill/>
                      </v:shape>
                      <v:group style="position:absolute;left:1205;top:197;width:490;height:31" coordorigin="1205,197" coordsize="490,31">
                        <v:shape style="position:absolute;left:1205;top:197;width:490;height:31" coordorigin="1205,197" coordsize="490,31" path="m1694,197l1207,197,1205,226,1450,226,1572,228,1694,226,1694,197xe" filled="t" fillcolor="#1F1A16" stroked="f">
                          <v:path arrowok="t"/>
                          <v:fill/>
                        </v:shape>
                        <v:group style="position:absolute;left:1150;top:123;width:58;height:103" coordorigin="1150,123" coordsize="58,103">
                          <v:shape style="position:absolute;left:1150;top:123;width:58;height:103" coordorigin="1150,123" coordsize="58,103" path="m1200,197l1193,190,1188,185,1181,178,1181,147,1183,135,1162,123,1152,140,1150,159,1152,176,1157,190,1164,202,1176,214,1188,221,1205,226,1207,197,1200,197xe" filled="t" fillcolor="#1F1A16" stroked="f">
                            <v:path arrowok="t"/>
                            <v:fill/>
                          </v:shape>
                          <v:group style="position:absolute;left:1162;top:-285;width:264;height:420" coordorigin="1162,-285" coordsize="264,420">
                            <v:shape style="position:absolute;left:1162;top:-285;width:264;height:420" coordorigin="1162,-285" coordsize="264,420" path="m1426,-273l1402,-285,1162,123,1183,135,1426,-273xe" filled="t" fillcolor="#1F1A16" stroked="f">
                              <v:path arrowok="t"/>
                              <v:fill/>
                            </v:shape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ION!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 w:lineRule="auto" w:line="312"/>
        <w:ind w:left="1177" w:right="122"/>
      </w:pPr>
      <w:r>
        <w:rPr>
          <w:rFonts w:cs="Arial" w:hAnsi="Arial" w:eastAsia="Arial" w:ascii="Arial"/>
          <w:spacing w:val="0"/>
          <w:w w:val="100"/>
          <w:sz w:val="24"/>
          <w:szCs w:val="24"/>
        </w:rPr>
        <w:t>If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tt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be</w:t>
      </w:r>
      <w:r>
        <w:rPr>
          <w:rFonts w:cs="Arial" w:hAnsi="Arial" w:eastAsia="Arial" w:ascii="Arial"/>
          <w:spacing w:val="-15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anu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NOT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rwi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ill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rFonts w:cs="Arial" w:hAnsi="Arial" w:eastAsia="Arial" w:ascii="Arial"/>
          <w:sz w:val="30"/>
          <w:szCs w:val="30"/>
        </w:rPr>
        <w:jc w:val="left"/>
        <w:spacing w:lineRule="exact" w:line="300"/>
        <w:ind w:left="152"/>
      </w:pPr>
      <w:r>
        <w:rPr>
          <w:rFonts w:cs="Arial" w:hAnsi="Arial" w:eastAsia="Arial" w:ascii="Arial"/>
          <w:spacing w:val="1"/>
          <w:w w:val="100"/>
          <w:sz w:val="30"/>
          <w:szCs w:val="30"/>
        </w:rPr>
        <w:t>4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.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6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M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o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t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o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r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R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e</w:t>
      </w:r>
      <w:r>
        <w:rPr>
          <w:rFonts w:cs="Arial" w:hAnsi="Arial" w:eastAsia="Arial" w:ascii="Arial"/>
          <w:spacing w:val="-4"/>
          <w:w w:val="100"/>
          <w:sz w:val="30"/>
          <w:szCs w:val="30"/>
        </w:rPr>
        <w:t>v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ers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e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d</w:t>
      </w:r>
      <w:r>
        <w:rPr>
          <w:rFonts w:cs="Arial" w:hAnsi="Arial" w:eastAsia="Arial" w:ascii="Arial"/>
          <w:spacing w:val="2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-3"/>
          <w:w w:val="100"/>
          <w:sz w:val="30"/>
          <w:szCs w:val="30"/>
        </w:rPr>
        <w:t>P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ro</w:t>
      </w:r>
      <w:r>
        <w:rPr>
          <w:rFonts w:cs="Arial" w:hAnsi="Arial" w:eastAsia="Arial" w:ascii="Arial"/>
          <w:spacing w:val="-2"/>
          <w:w w:val="100"/>
          <w:sz w:val="30"/>
          <w:szCs w:val="30"/>
        </w:rPr>
        <w:t>t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ec</w:t>
      </w:r>
      <w:r>
        <w:rPr>
          <w:rFonts w:cs="Arial" w:hAnsi="Arial" w:eastAsia="Arial" w:ascii="Arial"/>
          <w:spacing w:val="-2"/>
          <w:w w:val="100"/>
          <w:sz w:val="30"/>
          <w:szCs w:val="30"/>
        </w:rPr>
        <w:t>t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i</w:t>
      </w:r>
      <w:r>
        <w:rPr>
          <w:rFonts w:cs="Arial" w:hAnsi="Arial" w:eastAsia="Arial" w:ascii="Arial"/>
          <w:spacing w:val="-4"/>
          <w:w w:val="100"/>
          <w:sz w:val="30"/>
          <w:szCs w:val="30"/>
        </w:rPr>
        <w:t>v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e</w:t>
      </w:r>
      <w:r>
        <w:rPr>
          <w:rFonts w:cs="Arial" w:hAnsi="Arial" w:eastAsia="Arial" w:ascii="Arial"/>
          <w:spacing w:val="2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F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unc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t</w:t>
      </w:r>
      <w:r>
        <w:rPr>
          <w:rFonts w:cs="Arial" w:hAnsi="Arial" w:eastAsia="Arial" w:ascii="Arial"/>
          <w:spacing w:val="-2"/>
          <w:w w:val="100"/>
          <w:sz w:val="30"/>
          <w:szCs w:val="30"/>
        </w:rPr>
        <w:t>i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o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n</w:t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auto" w:line="312"/>
        <w:ind w:left="433" w:right="80"/>
        <w:sectPr>
          <w:pgMar w:header="574" w:footer="490" w:top="1100" w:bottom="280" w:left="700" w:right="620"/>
          <w:pgSz w:w="10320" w:h="14580"/>
        </w:sectPr>
      </w:pPr>
      <w:r>
        <w:rPr>
          <w:rFonts w:cs="Arial" w:hAnsi="Arial" w:eastAsia="Arial" w:ascii="Arial"/>
          <w:spacing w:val="6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pea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tt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ade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t,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ill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enab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ha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ith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no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ope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au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k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do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po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3306"/>
      </w:pPr>
      <w:r>
        <w:pict>
          <v:shape type="#_x0000_t75" style="width:118.08pt;height:117.6pt">
            <v:imagedata o:title="" r:id="rId13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41"/>
        <w:ind w:left="1870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4</w:t>
      </w:r>
      <w:r>
        <w:rPr>
          <w:rFonts w:cs="Arial" w:hAnsi="Arial" w:eastAsia="Arial" w:ascii="Arial"/>
          <w:spacing w:val="-1"/>
          <w:w w:val="105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0"/>
          <w:w w:val="105"/>
          <w:sz w:val="24"/>
          <w:szCs w:val="24"/>
        </w:rPr>
        <w:t>：</w:t>
      </w:r>
      <w:r>
        <w:rPr>
          <w:rFonts w:cs="Arial" w:hAnsi="Arial" w:eastAsia="Arial" w:ascii="Arial"/>
          <w:spacing w:val="-1"/>
          <w:w w:val="105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5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5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5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5"/>
          <w:sz w:val="24"/>
          <w:szCs w:val="24"/>
        </w:rPr>
        <w:t>r</w:t>
      </w:r>
      <w:r>
        <w:rPr>
          <w:rFonts w:cs="Arial" w:hAnsi="Arial" w:eastAsia="Arial" w:ascii="Arial"/>
          <w:spacing w:val="4"/>
          <w:w w:val="105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cti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un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3"/>
        <w:ind w:left="433"/>
      </w:pPr>
      <w:r>
        <w:rPr>
          <w:rFonts w:cs="Arial" w:hAnsi="Arial" w:eastAsia="Arial" w:ascii="Arial"/>
          <w:spacing w:val="0"/>
          <w:w w:val="100"/>
          <w:sz w:val="24"/>
          <w:szCs w:val="24"/>
        </w:rPr>
        <w:t>If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z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ope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ki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is: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433"/>
      </w:pP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z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→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→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3"/>
        <w:ind w:left="433"/>
      </w:pPr>
      <w:r>
        <w:rPr>
          <w:rFonts w:cs="Arial" w:hAnsi="Arial" w:eastAsia="Arial" w:ascii="Arial"/>
          <w:spacing w:val="0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→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te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3"/>
        <w:ind w:left="435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→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ki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3" w:lineRule="auto" w:line="311"/>
        <w:ind w:left="1009" w:right="458" w:hanging="288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z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→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→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→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→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no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te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"/>
        <w:ind w:left="435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→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ki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3" w:lineRule="auto" w:line="311"/>
        <w:ind w:left="1009" w:right="458" w:hanging="288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z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→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→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→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→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no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te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"/>
        <w:ind w:left="435"/>
      </w:pPr>
      <w:r>
        <w:rPr>
          <w:rFonts w:cs="Arial" w:hAnsi="Arial" w:eastAsia="Arial" w:ascii="Arial"/>
          <w:spacing w:val="0"/>
          <w:w w:val="100"/>
          <w:sz w:val="24"/>
          <w:szCs w:val="24"/>
        </w:rPr>
        <w:t>C.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no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→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ki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3"/>
        <w:ind w:left="721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z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→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3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0" w:lineRule="auto" w:line="312"/>
        <w:ind w:left="1174" w:right="720" w:firstLine="17"/>
        <w:sectPr>
          <w:pgMar w:header="574" w:footer="490" w:top="1100" w:bottom="280" w:left="700" w:right="620"/>
          <w:pgSz w:w="10320" w:h="14580"/>
        </w:sectPr>
      </w:pPr>
      <w:r>
        <w:pict>
          <v:group style="position:absolute;margin-left:57.24pt;margin-top:-16.1839pt;width:30.72pt;height:27.72pt;mso-position-horizontal-relative:page;mso-position-vertical-relative:paragraph;z-index:-10892" coordorigin="1145,-324" coordsize="614,554">
            <v:group style="position:absolute;left:1423;top:-230;width:72;height:286" coordorigin="1423,-230" coordsize="72,286">
              <v:shape style="position:absolute;left:1423;top:-230;width:72;height:286" coordorigin="1423,-230" coordsize="72,286" path="m1423,-204l1423,-172,1428,-144,1430,-105,1435,-52,1442,-7,1447,29,1454,48,1459,56,1464,48,1466,29,1476,-7,1478,-52,1483,-105,1488,-139,1490,-172,1495,-187,1495,-199,1490,-211,1488,-218,1478,-225,1471,-230,1452,-230,1442,-225,1430,-223,1428,-216,1423,-204xe" filled="t" fillcolor="#1F1A16" stroked="f">
                <v:path arrowok="t"/>
                <v:fill/>
              </v:shape>
              <v:group style="position:absolute;left:1416;top:89;width:86;height:82" coordorigin="1416,89" coordsize="86,82">
                <v:shape style="position:absolute;left:1416;top:89;width:86;height:82" coordorigin="1416,89" coordsize="86,82" path="m1471,171l1478,166,1490,159,1495,152,1500,142,1502,132,1500,120,1495,111,1488,104,1478,96,1466,92,1454,89,1447,92,1435,96,1423,104,1416,111,1416,142,1421,152,1428,159,1440,166,1447,171,1471,171xe" filled="t" fillcolor="#1F1A16" stroked="f">
                  <v:path arrowok="t"/>
                  <v:fill/>
                </v:shape>
                <v:group style="position:absolute;left:1399;top:-321;width:103;height:48" coordorigin="1399,-321" coordsize="103,48">
                  <v:shape style="position:absolute;left:1399;top:-321;width:103;height:48" coordorigin="1399,-321" coordsize="103,48" path="m1411,-302l1399,-285,1423,-273,1430,-280,1440,-290,1447,-292,1466,-292,1476,-285,1478,-278,1502,-292,1495,-304,1478,-316,1466,-321,1452,-321,1435,-316,1423,-314,1411,-302xe" filled="t" fillcolor="#1F1A16" stroked="f">
                    <v:path arrowok="t"/>
                    <v:fill/>
                  </v:shape>
                  <v:group style="position:absolute;left:1478;top:-292;width:269;height:432" coordorigin="1478,-292" coordsize="269,432">
                    <v:shape style="position:absolute;left:1478;top:-292;width:269;height:432" coordorigin="1478,-292" coordsize="269,432" path="m1726,140l1747,123,1502,-292,1478,-278,1726,140xe" filled="t" fillcolor="#1F1A16" stroked="f">
                      <v:path arrowok="t"/>
                      <v:fill/>
                    </v:shape>
                    <v:group style="position:absolute;left:1692;top:123;width:65;height:103" coordorigin="1692,123" coordsize="65,103">
                      <v:shape style="position:absolute;left:1692;top:123;width:65;height:103" coordorigin="1692,123" coordsize="65,103" path="m1728,147l1728,178,1721,185,1716,195,1704,197,1692,197,1692,226,1714,226,1733,219,1745,202,1752,190,1757,176,1757,140,1747,123,1726,140,1728,147xe" filled="t" fillcolor="#1F1A16" stroked="f">
                        <v:path arrowok="t"/>
                        <v:fill/>
                      </v:shape>
                      <v:group style="position:absolute;left:1202;top:197;width:490;height:31" coordorigin="1202,197" coordsize="490,31">
                        <v:shape style="position:absolute;left:1202;top:197;width:490;height:31" coordorigin="1202,197" coordsize="490,31" path="m1692,197l1205,197,1202,226,1447,226,1570,228,1692,226,1692,197xe" filled="t" fillcolor="#1F1A16" stroked="f">
                          <v:path arrowok="t"/>
                          <v:fill/>
                        </v:shape>
                        <v:group style="position:absolute;left:1147;top:123;width:58;height:103" coordorigin="1147,123" coordsize="58,103">
                          <v:shape style="position:absolute;left:1147;top:123;width:58;height:103" coordorigin="1147,123" coordsize="58,103" path="m1198,197l1190,190,1186,185,1178,178,1178,147,1181,135,1159,123,1150,140,1147,159,1150,176,1154,190,1162,202,1174,214,1186,221,1202,226,1205,197,1198,197xe" filled="t" fillcolor="#1F1A16" stroked="f">
                            <v:path arrowok="t"/>
                            <v:fill/>
                          </v:shape>
                          <v:group style="position:absolute;left:1159;top:-285;width:264;height:420" coordorigin="1159,-285" coordsize="264,420">
                            <v:shape style="position:absolute;left:1159;top:-285;width:264;height:420" coordorigin="1159,-285" coordsize="264,420" path="m1423,-273l1399,-285,1159,123,1181,135,1423,-273xe" filled="t" fillcolor="#1F1A16" stroked="f">
                              <v:path arrowok="t"/>
                              <v:fill/>
                            </v:shape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rFonts w:cs="Arial" w:hAnsi="Arial" w:eastAsia="Arial" w:ascii="Arial"/>
          <w:spacing w:val="9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5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hou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~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sz w:val="10"/>
          <w:szCs w:val="10"/>
        </w:rPr>
        <w:jc w:val="left"/>
        <w:spacing w:before="3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34"/>
          <w:szCs w:val="34"/>
        </w:rPr>
        <w:jc w:val="left"/>
        <w:ind w:left="112"/>
      </w:pPr>
      <w:r>
        <w:rPr>
          <w:rFonts w:cs="Arial" w:hAnsi="Arial" w:eastAsia="Arial" w:ascii="Arial"/>
          <w:b/>
          <w:spacing w:val="-1"/>
          <w:w w:val="100"/>
          <w:sz w:val="36"/>
          <w:szCs w:val="36"/>
        </w:rPr>
        <w:t>5</w:t>
      </w:r>
      <w:r>
        <w:rPr>
          <w:rFonts w:cs="Arial" w:hAnsi="Arial" w:eastAsia="Arial" w:ascii="Arial"/>
          <w:b/>
          <w:spacing w:val="0"/>
          <w:w w:val="100"/>
          <w:sz w:val="36"/>
          <w:szCs w:val="36"/>
        </w:rPr>
        <w:t>.</w:t>
      </w:r>
      <w:r>
        <w:rPr>
          <w:rFonts w:cs="Arial" w:hAnsi="Arial" w:eastAsia="Arial" w:ascii="Arial"/>
          <w:b/>
          <w:spacing w:val="71"/>
          <w:w w:val="100"/>
          <w:sz w:val="36"/>
          <w:szCs w:val="36"/>
        </w:rPr>
        <w:t> </w:t>
      </w:r>
      <w:r>
        <w:rPr>
          <w:rFonts w:cs="Arial" w:hAnsi="Arial" w:eastAsia="Arial" w:ascii="Arial"/>
          <w:b/>
          <w:spacing w:val="1"/>
          <w:w w:val="100"/>
          <w:sz w:val="34"/>
          <w:szCs w:val="34"/>
        </w:rPr>
        <w:t>T</w:t>
      </w:r>
      <w:r>
        <w:rPr>
          <w:rFonts w:cs="Arial" w:hAnsi="Arial" w:eastAsia="Arial" w:ascii="Arial"/>
          <w:b/>
          <w:spacing w:val="-1"/>
          <w:w w:val="100"/>
          <w:sz w:val="34"/>
          <w:szCs w:val="34"/>
        </w:rPr>
        <w:t>r</w:t>
      </w:r>
      <w:r>
        <w:rPr>
          <w:rFonts w:cs="Arial" w:hAnsi="Arial" w:eastAsia="Arial" w:ascii="Arial"/>
          <w:b/>
          <w:spacing w:val="1"/>
          <w:w w:val="100"/>
          <w:sz w:val="34"/>
          <w:szCs w:val="34"/>
        </w:rPr>
        <w:t>o</w:t>
      </w:r>
      <w:r>
        <w:rPr>
          <w:rFonts w:cs="Arial" w:hAnsi="Arial" w:eastAsia="Arial" w:ascii="Arial"/>
          <w:b/>
          <w:spacing w:val="-2"/>
          <w:w w:val="100"/>
          <w:sz w:val="34"/>
          <w:szCs w:val="34"/>
        </w:rPr>
        <w:t>u</w:t>
      </w:r>
      <w:r>
        <w:rPr>
          <w:rFonts w:cs="Arial" w:hAnsi="Arial" w:eastAsia="Arial" w:ascii="Arial"/>
          <w:b/>
          <w:spacing w:val="1"/>
          <w:w w:val="100"/>
          <w:sz w:val="34"/>
          <w:szCs w:val="34"/>
        </w:rPr>
        <w:t>b</w:t>
      </w:r>
      <w:r>
        <w:rPr>
          <w:rFonts w:cs="Arial" w:hAnsi="Arial" w:eastAsia="Arial" w:ascii="Arial"/>
          <w:b/>
          <w:spacing w:val="-1"/>
          <w:w w:val="100"/>
          <w:sz w:val="34"/>
          <w:szCs w:val="34"/>
        </w:rPr>
        <w:t>l</w:t>
      </w:r>
      <w:r>
        <w:rPr>
          <w:rFonts w:cs="Arial" w:hAnsi="Arial" w:eastAsia="Arial" w:ascii="Arial"/>
          <w:b/>
          <w:spacing w:val="0"/>
          <w:w w:val="100"/>
          <w:sz w:val="34"/>
          <w:szCs w:val="34"/>
        </w:rPr>
        <w:t>e</w:t>
      </w:r>
      <w:r>
        <w:rPr>
          <w:rFonts w:cs="Arial" w:hAnsi="Arial" w:eastAsia="Arial" w:ascii="Arial"/>
          <w:b/>
          <w:spacing w:val="0"/>
          <w:w w:val="100"/>
          <w:sz w:val="34"/>
          <w:szCs w:val="34"/>
        </w:rPr>
        <w:t> </w:t>
      </w:r>
      <w:r>
        <w:rPr>
          <w:rFonts w:cs="Arial" w:hAnsi="Arial" w:eastAsia="Arial" w:ascii="Arial"/>
          <w:b/>
          <w:spacing w:val="1"/>
          <w:w w:val="100"/>
          <w:sz w:val="34"/>
          <w:szCs w:val="34"/>
        </w:rPr>
        <w:t>S</w:t>
      </w:r>
      <w:r>
        <w:rPr>
          <w:rFonts w:cs="Arial" w:hAnsi="Arial" w:eastAsia="Arial" w:ascii="Arial"/>
          <w:b/>
          <w:spacing w:val="-2"/>
          <w:w w:val="100"/>
          <w:sz w:val="34"/>
          <w:szCs w:val="34"/>
        </w:rPr>
        <w:t>h</w:t>
      </w:r>
      <w:r>
        <w:rPr>
          <w:rFonts w:cs="Arial" w:hAnsi="Arial" w:eastAsia="Arial" w:ascii="Arial"/>
          <w:b/>
          <w:spacing w:val="1"/>
          <w:w w:val="100"/>
          <w:sz w:val="34"/>
          <w:szCs w:val="34"/>
        </w:rPr>
        <w:t>oo</w:t>
      </w:r>
      <w:r>
        <w:rPr>
          <w:rFonts w:cs="Arial" w:hAnsi="Arial" w:eastAsia="Arial" w:ascii="Arial"/>
          <w:b/>
          <w:spacing w:val="-1"/>
          <w:w w:val="100"/>
          <w:sz w:val="34"/>
          <w:szCs w:val="34"/>
        </w:rPr>
        <w:t>t</w:t>
      </w:r>
      <w:r>
        <w:rPr>
          <w:rFonts w:cs="Arial" w:hAnsi="Arial" w:eastAsia="Arial" w:ascii="Arial"/>
          <w:b/>
          <w:spacing w:val="-4"/>
          <w:w w:val="100"/>
          <w:sz w:val="34"/>
          <w:szCs w:val="34"/>
        </w:rPr>
        <w:t>i</w:t>
      </w:r>
      <w:r>
        <w:rPr>
          <w:rFonts w:cs="Arial" w:hAnsi="Arial" w:eastAsia="Arial" w:ascii="Arial"/>
          <w:b/>
          <w:spacing w:val="1"/>
          <w:w w:val="100"/>
          <w:sz w:val="34"/>
          <w:szCs w:val="34"/>
        </w:rPr>
        <w:t>ng</w:t>
      </w:r>
      <w:r>
        <w:rPr>
          <w:rFonts w:cs="Arial" w:hAnsi="Arial" w:eastAsia="Arial" w:ascii="Arial"/>
          <w:spacing w:val="0"/>
          <w:w w:val="100"/>
          <w:sz w:val="34"/>
          <w:szCs w:val="34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30"/>
          <w:szCs w:val="30"/>
        </w:rPr>
        <w:jc w:val="left"/>
        <w:ind w:left="172"/>
      </w:pPr>
      <w:r>
        <w:rPr>
          <w:rFonts w:cs="Arial" w:hAnsi="Arial" w:eastAsia="Arial" w:ascii="Arial"/>
          <w:spacing w:val="1"/>
          <w:w w:val="100"/>
          <w:sz w:val="30"/>
          <w:szCs w:val="30"/>
        </w:rPr>
        <w:t>5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.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1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G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ra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n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u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l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a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t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o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r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D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o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e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sn</w:t>
      </w:r>
      <w:r>
        <w:rPr>
          <w:rFonts w:cs="Arial" w:hAnsi="Arial" w:eastAsia="Arial" w:ascii="Arial"/>
          <w:spacing w:val="-2"/>
          <w:w w:val="100"/>
          <w:sz w:val="30"/>
          <w:szCs w:val="30"/>
        </w:rPr>
        <w:t>'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t</w:t>
      </w:r>
      <w:r>
        <w:rPr>
          <w:rFonts w:cs="Arial" w:hAnsi="Arial" w:eastAsia="Arial" w:ascii="Arial"/>
          <w:spacing w:val="2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R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un</w:t>
      </w:r>
      <w:r>
        <w:rPr>
          <w:rFonts w:cs="Arial" w:hAnsi="Arial" w:eastAsia="Arial" w:ascii="Arial"/>
          <w:spacing w:val="0"/>
          <w:w w:val="100"/>
          <w:sz w:val="30"/>
          <w:szCs w:val="30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auto" w:line="312"/>
        <w:ind w:left="969" w:right="345" w:hanging="288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Butt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ti-cl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it.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" w:lineRule="auto" w:line="312"/>
        <w:ind w:left="969" w:right="78" w:hanging="288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clip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doo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" w:lineRule="auto" w:line="312"/>
        <w:ind w:left="969" w:right="74" w:hanging="288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's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will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if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oad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(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po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t.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ss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(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it.</w:t>
      </w:r>
      <w:r>
        <w:rPr>
          <w:rFonts w:cs="Arial" w:hAnsi="Arial" w:eastAsia="Arial" w:ascii="Arial"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" w:lineRule="auto" w:line="312"/>
        <w:ind w:left="969" w:right="117" w:hanging="288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hap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oad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ill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if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ade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ct.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ils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ab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ep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ead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j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ade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3590"/>
      </w:pPr>
      <w:r>
        <w:pict>
          <v:shape type="#_x0000_t75" style="width:77.52pt;height:126.48pt">
            <v:imagedata o:title="" r:id="rId13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9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30"/>
          <w:szCs w:val="30"/>
        </w:rPr>
        <w:jc w:val="left"/>
        <w:ind w:left="172"/>
      </w:pPr>
      <w:r>
        <w:rPr>
          <w:rFonts w:cs="Arial" w:hAnsi="Arial" w:eastAsia="Arial" w:ascii="Arial"/>
          <w:spacing w:val="1"/>
          <w:w w:val="100"/>
          <w:sz w:val="30"/>
          <w:szCs w:val="30"/>
        </w:rPr>
        <w:t>5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.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2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S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to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p</w:t>
      </w:r>
      <w:r>
        <w:rPr>
          <w:rFonts w:cs="Arial" w:hAnsi="Arial" w:eastAsia="Arial" w:ascii="Arial"/>
          <w:spacing w:val="2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D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u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e</w:t>
      </w:r>
      <w:r>
        <w:rPr>
          <w:rFonts w:cs="Arial" w:hAnsi="Arial" w:eastAsia="Arial" w:ascii="Arial"/>
          <w:spacing w:val="2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-2"/>
          <w:w w:val="100"/>
          <w:sz w:val="30"/>
          <w:szCs w:val="30"/>
        </w:rPr>
        <w:t>t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o</w:t>
      </w:r>
      <w:r>
        <w:rPr>
          <w:rFonts w:cs="Arial" w:hAnsi="Arial" w:eastAsia="Arial" w:ascii="Arial"/>
          <w:spacing w:val="2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O</w:t>
      </w:r>
      <w:r>
        <w:rPr>
          <w:rFonts w:cs="Arial" w:hAnsi="Arial" w:eastAsia="Arial" w:ascii="Arial"/>
          <w:spacing w:val="-2"/>
          <w:w w:val="100"/>
          <w:sz w:val="30"/>
          <w:szCs w:val="30"/>
        </w:rPr>
        <w:t>t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he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r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R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ea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s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o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n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s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66" w:lineRule="atLeast" w:line="360"/>
        <w:ind w:left="395" w:right="597" w:hanging="19"/>
      </w:pP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onne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tch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lso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0"/>
        <w:ind w:left="1216"/>
      </w:pPr>
      <w:r>
        <w:pict>
          <v:group style="position:absolute;margin-left:57.24pt;margin-top:-16.184pt;width:30.72pt;height:27.72pt;mso-position-horizontal-relative:page;mso-position-vertical-relative:paragraph;z-index:-10891" coordorigin="1145,-324" coordsize="614,554">
            <v:group style="position:absolute;left:1423;top:-230;width:72;height:286" coordorigin="1423,-230" coordsize="72,286">
              <v:shape style="position:absolute;left:1423;top:-230;width:72;height:286" coordorigin="1423,-230" coordsize="72,286" path="m1423,-204l1423,-172,1428,-144,1430,-105,1435,-52,1442,-7,1447,29,1454,48,1459,56,1464,48,1466,29,1476,-7,1478,-52,1483,-105,1488,-139,1490,-172,1495,-187,1495,-199,1490,-211,1488,-218,1478,-225,1471,-230,1452,-230,1442,-225,1430,-223,1428,-216,1423,-204xe" filled="t" fillcolor="#1F1A16" stroked="f">
                <v:path arrowok="t"/>
                <v:fill/>
              </v:shape>
              <v:group style="position:absolute;left:1416;top:89;width:86;height:82" coordorigin="1416,89" coordsize="86,82">
                <v:shape style="position:absolute;left:1416;top:89;width:86;height:82" coordorigin="1416,89" coordsize="86,82" path="m1471,171l1478,166,1490,159,1495,152,1500,142,1502,132,1500,120,1495,111,1488,104,1478,96,1466,92,1454,89,1447,92,1435,96,1423,104,1416,111,1416,142,1421,152,1428,159,1440,166,1447,171,1471,171xe" filled="t" fillcolor="#1F1A16" stroked="f">
                  <v:path arrowok="t"/>
                  <v:fill/>
                </v:shape>
                <v:group style="position:absolute;left:1399;top:-321;width:103;height:48" coordorigin="1399,-321" coordsize="103,48">
                  <v:shape style="position:absolute;left:1399;top:-321;width:103;height:48" coordorigin="1399,-321" coordsize="103,48" path="m1411,-302l1399,-285,1423,-273,1430,-280,1440,-290,1447,-292,1466,-292,1476,-285,1478,-278,1502,-292,1495,-304,1478,-316,1466,-321,1452,-321,1435,-316,1423,-314,1411,-302xe" filled="t" fillcolor="#1F1A16" stroked="f">
                    <v:path arrowok="t"/>
                    <v:fill/>
                  </v:shape>
                  <v:group style="position:absolute;left:1478;top:-292;width:269;height:432" coordorigin="1478,-292" coordsize="269,432">
                    <v:shape style="position:absolute;left:1478;top:-292;width:269;height:432" coordorigin="1478,-292" coordsize="269,432" path="m1726,140l1747,123,1502,-292,1478,-278,1726,140xe" filled="t" fillcolor="#1F1A16" stroked="f">
                      <v:path arrowok="t"/>
                      <v:fill/>
                    </v:shape>
                    <v:group style="position:absolute;left:1692;top:123;width:65;height:103" coordorigin="1692,123" coordsize="65,103">
                      <v:shape style="position:absolute;left:1692;top:123;width:65;height:103" coordorigin="1692,123" coordsize="65,103" path="m1728,147l1728,178,1721,185,1716,195,1704,197,1692,197,1692,226,1714,226,1733,219,1745,202,1752,190,1757,176,1757,140,1747,123,1726,140,1728,147xe" filled="t" fillcolor="#1F1A16" stroked="f">
                        <v:path arrowok="t"/>
                        <v:fill/>
                      </v:shape>
                      <v:group style="position:absolute;left:1202;top:197;width:490;height:31" coordorigin="1202,197" coordsize="490,31">
                        <v:shape style="position:absolute;left:1202;top:197;width:490;height:31" coordorigin="1202,197" coordsize="490,31" path="m1692,197l1205,197,1202,226,1447,226,1570,228,1692,226,1692,197xe" filled="t" fillcolor="#1F1A16" stroked="f">
                          <v:path arrowok="t"/>
                          <v:fill/>
                        </v:shape>
                        <v:group style="position:absolute;left:1147;top:123;width:58;height:103" coordorigin="1147,123" coordsize="58,103">
                          <v:shape style="position:absolute;left:1147;top:123;width:58;height:103" coordorigin="1147,123" coordsize="58,103" path="m1198,197l1190,190,1186,185,1178,178,1178,147,1181,135,1159,123,1150,140,1147,159,1150,176,1154,190,1162,202,1174,214,1186,221,1202,226,1205,197,1198,197xe" filled="t" fillcolor="#1F1A16" stroked="f">
                            <v:path arrowok="t"/>
                            <v:fill/>
                          </v:shape>
                          <v:group style="position:absolute;left:1159;top:-285;width:264;height:420" coordorigin="1159,-285" coordsize="264,420">
                            <v:shape style="position:absolute;left:1159;top:-285;width:264;height:420" coordorigin="1159,-285" coordsize="264,420" path="m1423,-273l1399,-285,1159,123,1181,135,1423,-273xe" filled="t" fillcolor="#1F1A16" stroked="f">
                              <v:path arrowok="t"/>
                              <v:fill/>
                            </v:shape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!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1170"/>
        <w:sectPr>
          <w:pgMar w:header="574" w:footer="490" w:top="1100" w:bottom="280" w:left="680" w:right="620"/>
          <w:pgSz w:w="10320" w:h="14580"/>
        </w:sectPr>
      </w:pPr>
      <w:r>
        <w:rPr>
          <w:rFonts w:cs="Arial" w:hAnsi="Arial" w:eastAsia="Arial" w:ascii="Arial"/>
          <w:spacing w:val="0"/>
          <w:w w:val="100"/>
          <w:sz w:val="24"/>
          <w:szCs w:val="24"/>
        </w:rPr>
        <w:t>Do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itch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sz w:val="10"/>
          <w:szCs w:val="10"/>
        </w:rPr>
        <w:jc w:val="left"/>
        <w:spacing w:before="3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34"/>
          <w:szCs w:val="34"/>
        </w:rPr>
        <w:jc w:val="left"/>
        <w:ind w:left="112"/>
      </w:pPr>
      <w:r>
        <w:rPr>
          <w:rFonts w:cs="Arial" w:hAnsi="Arial" w:eastAsia="Arial" w:ascii="Arial"/>
          <w:b/>
          <w:spacing w:val="-1"/>
          <w:w w:val="100"/>
          <w:sz w:val="36"/>
          <w:szCs w:val="36"/>
        </w:rPr>
        <w:t>6</w:t>
      </w:r>
      <w:r>
        <w:rPr>
          <w:rFonts w:cs="Arial" w:hAnsi="Arial" w:eastAsia="Arial" w:ascii="Arial"/>
          <w:b/>
          <w:spacing w:val="0"/>
          <w:w w:val="100"/>
          <w:sz w:val="36"/>
          <w:szCs w:val="36"/>
        </w:rPr>
        <w:t>.</w:t>
      </w:r>
      <w:r>
        <w:rPr>
          <w:rFonts w:cs="Arial" w:hAnsi="Arial" w:eastAsia="Arial" w:ascii="Arial"/>
          <w:b/>
          <w:spacing w:val="71"/>
          <w:w w:val="100"/>
          <w:sz w:val="36"/>
          <w:szCs w:val="36"/>
        </w:rPr>
        <w:t> </w:t>
      </w:r>
      <w:r>
        <w:rPr>
          <w:rFonts w:cs="Arial" w:hAnsi="Arial" w:eastAsia="Arial" w:ascii="Arial"/>
          <w:b/>
          <w:spacing w:val="-1"/>
          <w:w w:val="100"/>
          <w:sz w:val="34"/>
          <w:szCs w:val="34"/>
        </w:rPr>
        <w:t>M</w:t>
      </w:r>
      <w:r>
        <w:rPr>
          <w:rFonts w:cs="Arial" w:hAnsi="Arial" w:eastAsia="Arial" w:ascii="Arial"/>
          <w:b/>
          <w:spacing w:val="0"/>
          <w:w w:val="100"/>
          <w:sz w:val="34"/>
          <w:szCs w:val="34"/>
        </w:rPr>
        <w:t>a</w:t>
      </w:r>
      <w:r>
        <w:rPr>
          <w:rFonts w:cs="Arial" w:hAnsi="Arial" w:eastAsia="Arial" w:ascii="Arial"/>
          <w:b/>
          <w:spacing w:val="-1"/>
          <w:w w:val="100"/>
          <w:sz w:val="34"/>
          <w:szCs w:val="34"/>
        </w:rPr>
        <w:t>i</w:t>
      </w:r>
      <w:r>
        <w:rPr>
          <w:rFonts w:cs="Arial" w:hAnsi="Arial" w:eastAsia="Arial" w:ascii="Arial"/>
          <w:b/>
          <w:spacing w:val="1"/>
          <w:w w:val="100"/>
          <w:sz w:val="34"/>
          <w:szCs w:val="34"/>
        </w:rPr>
        <w:t>n</w:t>
      </w:r>
      <w:r>
        <w:rPr>
          <w:rFonts w:cs="Arial" w:hAnsi="Arial" w:eastAsia="Arial" w:ascii="Arial"/>
          <w:b/>
          <w:spacing w:val="-1"/>
          <w:w w:val="100"/>
          <w:sz w:val="34"/>
          <w:szCs w:val="34"/>
        </w:rPr>
        <w:t>t</w:t>
      </w:r>
      <w:r>
        <w:rPr>
          <w:rFonts w:cs="Arial" w:hAnsi="Arial" w:eastAsia="Arial" w:ascii="Arial"/>
          <w:b/>
          <w:spacing w:val="0"/>
          <w:w w:val="100"/>
          <w:sz w:val="34"/>
          <w:szCs w:val="34"/>
        </w:rPr>
        <w:t>e</w:t>
      </w:r>
      <w:r>
        <w:rPr>
          <w:rFonts w:cs="Arial" w:hAnsi="Arial" w:eastAsia="Arial" w:ascii="Arial"/>
          <w:b/>
          <w:spacing w:val="1"/>
          <w:w w:val="100"/>
          <w:sz w:val="34"/>
          <w:szCs w:val="34"/>
        </w:rPr>
        <w:t>n</w:t>
      </w:r>
      <w:r>
        <w:rPr>
          <w:rFonts w:cs="Arial" w:hAnsi="Arial" w:eastAsia="Arial" w:ascii="Arial"/>
          <w:b/>
          <w:spacing w:val="0"/>
          <w:w w:val="100"/>
          <w:sz w:val="34"/>
          <w:szCs w:val="34"/>
        </w:rPr>
        <w:t>a</w:t>
      </w:r>
      <w:r>
        <w:rPr>
          <w:rFonts w:cs="Arial" w:hAnsi="Arial" w:eastAsia="Arial" w:ascii="Arial"/>
          <w:b/>
          <w:spacing w:val="-2"/>
          <w:w w:val="100"/>
          <w:sz w:val="34"/>
          <w:szCs w:val="34"/>
        </w:rPr>
        <w:t>n</w:t>
      </w:r>
      <w:r>
        <w:rPr>
          <w:rFonts w:cs="Arial" w:hAnsi="Arial" w:eastAsia="Arial" w:ascii="Arial"/>
          <w:b/>
          <w:spacing w:val="0"/>
          <w:w w:val="100"/>
          <w:sz w:val="34"/>
          <w:szCs w:val="34"/>
        </w:rPr>
        <w:t>ce</w:t>
      </w:r>
      <w:r>
        <w:rPr>
          <w:rFonts w:cs="Arial" w:hAnsi="Arial" w:eastAsia="Arial" w:ascii="Arial"/>
          <w:b/>
          <w:spacing w:val="0"/>
          <w:w w:val="100"/>
          <w:sz w:val="34"/>
          <w:szCs w:val="34"/>
        </w:rPr>
        <w:t> </w:t>
      </w:r>
      <w:r>
        <w:rPr>
          <w:rFonts w:cs="Arial" w:hAnsi="Arial" w:eastAsia="Arial" w:ascii="Arial"/>
          <w:b/>
          <w:spacing w:val="-2"/>
          <w:w w:val="100"/>
          <w:sz w:val="34"/>
          <w:szCs w:val="34"/>
        </w:rPr>
        <w:t>a</w:t>
      </w:r>
      <w:r>
        <w:rPr>
          <w:rFonts w:cs="Arial" w:hAnsi="Arial" w:eastAsia="Arial" w:ascii="Arial"/>
          <w:b/>
          <w:spacing w:val="1"/>
          <w:w w:val="100"/>
          <w:sz w:val="34"/>
          <w:szCs w:val="34"/>
        </w:rPr>
        <w:t>n</w:t>
      </w:r>
      <w:r>
        <w:rPr>
          <w:rFonts w:cs="Arial" w:hAnsi="Arial" w:eastAsia="Arial" w:ascii="Arial"/>
          <w:b/>
          <w:spacing w:val="0"/>
          <w:w w:val="100"/>
          <w:sz w:val="34"/>
          <w:szCs w:val="34"/>
        </w:rPr>
        <w:t>d</w:t>
      </w:r>
      <w:r>
        <w:rPr>
          <w:rFonts w:cs="Arial" w:hAnsi="Arial" w:eastAsia="Arial" w:ascii="Arial"/>
          <w:b/>
          <w:spacing w:val="0"/>
          <w:w w:val="100"/>
          <w:sz w:val="34"/>
          <w:szCs w:val="34"/>
        </w:rPr>
        <w:t> </w:t>
      </w:r>
      <w:r>
        <w:rPr>
          <w:rFonts w:cs="Arial" w:hAnsi="Arial" w:eastAsia="Arial" w:ascii="Arial"/>
          <w:b/>
          <w:spacing w:val="1"/>
          <w:w w:val="100"/>
          <w:sz w:val="34"/>
          <w:szCs w:val="34"/>
        </w:rPr>
        <w:t>R</w:t>
      </w:r>
      <w:r>
        <w:rPr>
          <w:rFonts w:cs="Arial" w:hAnsi="Arial" w:eastAsia="Arial" w:ascii="Arial"/>
          <w:b/>
          <w:spacing w:val="-2"/>
          <w:w w:val="100"/>
          <w:sz w:val="34"/>
          <w:szCs w:val="34"/>
        </w:rPr>
        <w:t>e</w:t>
      </w:r>
      <w:r>
        <w:rPr>
          <w:rFonts w:cs="Arial" w:hAnsi="Arial" w:eastAsia="Arial" w:ascii="Arial"/>
          <w:b/>
          <w:spacing w:val="1"/>
          <w:w w:val="100"/>
          <w:sz w:val="34"/>
          <w:szCs w:val="34"/>
        </w:rPr>
        <w:t>p</w:t>
      </w:r>
      <w:r>
        <w:rPr>
          <w:rFonts w:cs="Arial" w:hAnsi="Arial" w:eastAsia="Arial" w:ascii="Arial"/>
          <w:b/>
          <w:spacing w:val="0"/>
          <w:w w:val="100"/>
          <w:sz w:val="34"/>
          <w:szCs w:val="34"/>
        </w:rPr>
        <w:t>a</w:t>
      </w:r>
      <w:r>
        <w:rPr>
          <w:rFonts w:cs="Arial" w:hAnsi="Arial" w:eastAsia="Arial" w:ascii="Arial"/>
          <w:b/>
          <w:spacing w:val="-1"/>
          <w:w w:val="100"/>
          <w:sz w:val="34"/>
          <w:szCs w:val="34"/>
        </w:rPr>
        <w:t>i</w:t>
      </w:r>
      <w:r>
        <w:rPr>
          <w:rFonts w:cs="Arial" w:hAnsi="Arial" w:eastAsia="Arial" w:ascii="Arial"/>
          <w:b/>
          <w:spacing w:val="0"/>
          <w:w w:val="100"/>
          <w:sz w:val="34"/>
          <w:szCs w:val="34"/>
        </w:rPr>
        <w:t>r</w:t>
      </w:r>
      <w:r>
        <w:rPr>
          <w:rFonts w:cs="Arial" w:hAnsi="Arial" w:eastAsia="Arial" w:ascii="Arial"/>
          <w:spacing w:val="0"/>
          <w:w w:val="100"/>
          <w:sz w:val="34"/>
          <w:szCs w:val="34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30"/>
          <w:szCs w:val="30"/>
        </w:rPr>
        <w:jc w:val="left"/>
        <w:ind w:left="114"/>
      </w:pPr>
      <w:r>
        <w:rPr>
          <w:rFonts w:cs="Arial" w:hAnsi="Arial" w:eastAsia="Arial" w:ascii="Arial"/>
          <w:spacing w:val="1"/>
          <w:w w:val="100"/>
          <w:sz w:val="30"/>
          <w:szCs w:val="30"/>
        </w:rPr>
        <w:t>6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.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1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3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R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epa</w:t>
      </w:r>
      <w:r>
        <w:rPr>
          <w:rFonts w:cs="Arial" w:hAnsi="Arial" w:eastAsia="Arial" w:ascii="Arial"/>
          <w:spacing w:val="-2"/>
          <w:w w:val="100"/>
          <w:sz w:val="30"/>
          <w:szCs w:val="30"/>
        </w:rPr>
        <w:t>i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r</w:t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auto" w:line="312"/>
        <w:ind w:left="453" w:right="303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ss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sz w:val="18"/>
          <w:szCs w:val="18"/>
        </w:rPr>
        <w:jc w:val="left"/>
        <w:spacing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114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6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0"/>
        <w:ind w:left="1216"/>
      </w:pPr>
      <w:r>
        <w:pict>
          <v:group style="position:absolute;margin-left:57.24pt;margin-top:-16.1837pt;width:30.72pt;height:27.72pt;mso-position-horizontal-relative:page;mso-position-vertical-relative:paragraph;z-index:-10890" coordorigin="1145,-324" coordsize="614,554">
            <v:group style="position:absolute;left:1423;top:-230;width:72;height:286" coordorigin="1423,-230" coordsize="72,286">
              <v:shape style="position:absolute;left:1423;top:-230;width:72;height:286" coordorigin="1423,-230" coordsize="72,286" path="m1423,-204l1423,-172,1428,-144,1430,-105,1435,-52,1442,-7,1447,29,1454,48,1459,56,1464,48,1466,29,1476,-7,1478,-52,1483,-105,1488,-139,1490,-172,1495,-187,1495,-199,1490,-211,1488,-218,1478,-225,1471,-230,1452,-230,1442,-225,1430,-223,1428,-216,1423,-204xe" filled="t" fillcolor="#1F1A16" stroked="f">
                <v:path arrowok="t"/>
                <v:fill/>
              </v:shape>
              <v:group style="position:absolute;left:1416;top:89;width:86;height:82" coordorigin="1416,89" coordsize="86,82">
                <v:shape style="position:absolute;left:1416;top:89;width:86;height:82" coordorigin="1416,89" coordsize="86,82" path="m1471,171l1478,166,1490,159,1495,152,1500,142,1502,132,1500,120,1495,111,1488,104,1478,96,1466,92,1454,89,1447,92,1435,96,1423,104,1416,111,1416,142,1421,152,1428,159,1440,166,1447,171,1471,171xe" filled="t" fillcolor="#1F1A16" stroked="f">
                  <v:path arrowok="t"/>
                  <v:fill/>
                </v:shape>
                <v:group style="position:absolute;left:1399;top:-321;width:103;height:48" coordorigin="1399,-321" coordsize="103,48">
                  <v:shape style="position:absolute;left:1399;top:-321;width:103;height:48" coordorigin="1399,-321" coordsize="103,48" path="m1411,-302l1399,-285,1423,-273,1430,-280,1440,-290,1447,-292,1466,-292,1476,-285,1478,-278,1502,-292,1495,-304,1478,-316,1466,-321,1452,-321,1435,-316,1423,-314,1411,-302xe" filled="t" fillcolor="#1F1A16" stroked="f">
                    <v:path arrowok="t"/>
                    <v:fill/>
                  </v:shape>
                  <v:group style="position:absolute;left:1478;top:-292;width:269;height:432" coordorigin="1478,-292" coordsize="269,432">
                    <v:shape style="position:absolute;left:1478;top:-292;width:269;height:432" coordorigin="1478,-292" coordsize="269,432" path="m1726,140l1747,123,1502,-292,1478,-278,1726,140xe" filled="t" fillcolor="#1F1A16" stroked="f">
                      <v:path arrowok="t"/>
                      <v:fill/>
                    </v:shape>
                    <v:group style="position:absolute;left:1692;top:123;width:65;height:103" coordorigin="1692,123" coordsize="65,103">
                      <v:shape style="position:absolute;left:1692;top:123;width:65;height:103" coordorigin="1692,123" coordsize="65,103" path="m1728,147l1728,178,1721,185,1716,195,1704,197,1692,197,1692,226,1714,226,1733,219,1745,202,1752,190,1757,176,1757,140,1747,123,1726,140,1728,147xe" filled="t" fillcolor="#1F1A16" stroked="f">
                        <v:path arrowok="t"/>
                        <v:fill/>
                      </v:shape>
                      <v:group style="position:absolute;left:1202;top:197;width:490;height:31" coordorigin="1202,197" coordsize="490,31">
                        <v:shape style="position:absolute;left:1202;top:197;width:490;height:31" coordorigin="1202,197" coordsize="490,31" path="m1692,197l1205,197,1202,226,1447,226,1570,228,1692,226,1692,197xe" filled="t" fillcolor="#1F1A16" stroked="f">
                          <v:path arrowok="t"/>
                          <v:fill/>
                        </v:shape>
                        <v:group style="position:absolute;left:1147;top:123;width:58;height:103" coordorigin="1147,123" coordsize="58,103">
                          <v:shape style="position:absolute;left:1147;top:123;width:58;height:103" coordorigin="1147,123" coordsize="58,103" path="m1198,197l1190,190,1186,185,1178,178,1178,147,1181,135,1159,123,1150,140,1147,159,1150,176,1154,190,1162,202,1174,214,1186,221,1202,226,1205,197,1198,197xe" filled="t" fillcolor="#1F1A16" stroked="f">
                            <v:path arrowok="t"/>
                            <v:fill/>
                          </v:shape>
                          <v:group style="position:absolute;left:1159;top:-285;width:264;height:420" coordorigin="1159,-285" coordsize="264,420">
                            <v:shape style="position:absolute;left:1159;top:-285;width:264;height:420" coordorigin="1159,-285" coordsize="264,420" path="m1423,-273l1399,-285,1159,123,1181,135,1423,-273xe" filled="t" fillcolor="#1F1A16" stroked="f">
                              <v:path arrowok="t"/>
                              <v:fill/>
                            </v:shape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ION!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 w:lineRule="auto" w:line="312"/>
        <w:ind w:left="1173" w:right="569" w:firstLine="24"/>
      </w:pP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: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-r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non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un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5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7"/>
        <w:ind w:left="453"/>
      </w:pPr>
      <w:r>
        <w:pict>
          <v:shape type="#_x0000_t75" style="width:32.64pt;height:28.92pt">
            <v:imagedata o:title="" r:id="rId13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  <w:t>  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s!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66" w:lineRule="auto" w:line="262"/>
        <w:ind w:left="1173" w:right="13" w:hanging="720"/>
      </w:pPr>
      <w:r>
        <w:pict>
          <v:shape type="#_x0000_t75" style="width:31.32pt;height:31.32pt">
            <v:imagedata o:title="" r:id="rId13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  <w:t>  </w:t>
      </w:r>
      <w:r>
        <w:rPr>
          <w:rFonts w:cs="Arial" w:hAnsi="Arial" w:eastAsia="Arial" w:ascii="Arial"/>
          <w:spacing w:val="9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ep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5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5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ly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ith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q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le</w:t>
      </w:r>
      <w:r>
        <w:rPr>
          <w:rFonts w:cs="Arial" w:hAnsi="Arial" w:eastAsia="Arial" w:ascii="Arial"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59" w:lineRule="auto" w:line="312"/>
        <w:ind w:left="1173" w:right="915"/>
      </w:pP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it.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ith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ead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(i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t's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3306"/>
      </w:pPr>
      <w:r>
        <w:pict>
          <v:shape type="#_x0000_t75" style="width:120pt;height:90pt">
            <v:imagedata o:title="" r:id="rId14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2764"/>
      </w:pPr>
      <w:r>
        <w:rPr>
          <w:rFonts w:cs="Arial" w:hAnsi="Arial" w:eastAsia="Arial" w:ascii="Arial"/>
          <w:spacing w:val="0"/>
          <w:w w:val="100"/>
          <w:sz w:val="24"/>
          <w:szCs w:val="24"/>
        </w:rPr>
        <w:t>Pict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6</w:t>
      </w:r>
      <w:r>
        <w:rPr>
          <w:rFonts w:cs="Arial" w:hAnsi="Arial" w:eastAsia="Arial" w:ascii="Arial"/>
          <w:spacing w:val="-1"/>
          <w:w w:val="104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4"/>
          <w:sz w:val="24"/>
          <w:szCs w:val="24"/>
        </w:rPr>
        <w:t>：</w:t>
      </w:r>
      <w:r>
        <w:rPr>
          <w:rFonts w:cs="Arial" w:hAnsi="Arial" w:eastAsia="Arial" w:ascii="Arial"/>
          <w:spacing w:val="-3"/>
          <w:w w:val="104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ep</w:t>
      </w:r>
      <w:r>
        <w:rPr>
          <w:rFonts w:cs="Arial" w:hAnsi="Arial" w:eastAsia="Arial" w:ascii="Arial"/>
          <w:spacing w:val="0"/>
          <w:w w:val="104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4"/>
          <w:sz w:val="24"/>
          <w:szCs w:val="24"/>
        </w:rPr>
        <w:t>ce</w:t>
      </w:r>
      <w:r>
        <w:rPr>
          <w:rFonts w:cs="Arial" w:hAnsi="Arial" w:eastAsia="Arial" w:ascii="Arial"/>
          <w:spacing w:val="5"/>
          <w:w w:val="104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Bl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7"/>
        <w:ind w:left="453"/>
      </w:pPr>
      <w:r>
        <w:pict>
          <v:shape type="#_x0000_t75" style="width:32.64pt;height:28.92pt">
            <v:imagedata o:title="" r:id="rId14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  <w:t> 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ION!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6" w:lineRule="auto" w:line="312"/>
        <w:ind w:left="1173" w:right="587"/>
      </w:pPr>
      <w:r>
        <w:rPr>
          <w:rFonts w:cs="Arial" w:hAnsi="Arial" w:eastAsia="Arial" w:ascii="Arial"/>
          <w:spacing w:val="-24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ss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ility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eop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ep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ndu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f.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76"/>
        <w:ind w:left="453"/>
      </w:pPr>
      <w:r>
        <w:pict>
          <v:shape type="#_x0000_t75" style="width:32.52pt;height:21.96pt">
            <v:imagedata o:title="" r:id="rId14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  <w:t>  </w:t>
      </w:r>
      <w:r>
        <w:rPr>
          <w:rFonts w:cs="Arial" w:hAnsi="Arial" w:eastAsia="Arial" w:ascii="Arial"/>
          <w:spacing w:val="-24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ith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ck.</w:t>
      </w:r>
    </w:p>
    <w:p>
      <w:pPr>
        <w:rPr>
          <w:sz w:val="15"/>
          <w:szCs w:val="15"/>
        </w:rPr>
        <w:jc w:val="left"/>
        <w:spacing w:before="6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1197"/>
        <w:sectPr>
          <w:pgMar w:header="574" w:footer="490" w:top="1100" w:bottom="280" w:left="680" w:right="620"/>
          <w:pgSz w:w="10320" w:h="14580"/>
        </w:sectPr>
      </w:pPr>
      <w:r>
        <w:rPr>
          <w:rFonts w:cs="Arial" w:hAnsi="Arial" w:eastAsia="Arial" w:ascii="Arial"/>
          <w:spacing w:val="0"/>
          <w:w w:val="100"/>
          <w:sz w:val="24"/>
          <w:szCs w:val="24"/>
        </w:rPr>
        <w:t>Be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ith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s.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0" w:lineRule="auto" w:line="302"/>
        <w:ind w:left="1177" w:right="417" w:firstLine="26"/>
      </w:pPr>
      <w:r>
        <w:pict>
          <v:shape type="#_x0000_t75" style="position:absolute;margin-left:56.64pt;margin-top:-0.223633pt;width:32.52pt;height:12.48pt;mso-position-horizontal-relative:page;mso-position-vertical-relative:paragraph;z-index:-10889">
            <v:imagedata o:title="" r:id="rId143"/>
          </v:shape>
        </w:pic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ch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ade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14"/>
        <w:ind w:left="433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ade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4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0"/>
        <w:ind w:left="1198"/>
      </w:pPr>
      <w:r>
        <w:pict>
          <v:group style="position:absolute;margin-left:57.36pt;margin-top:-16.1837pt;width:30.72pt;height:27.72pt;mso-position-horizontal-relative:page;mso-position-vertical-relative:paragraph;z-index:-10888" coordorigin="1147,-324" coordsize="614,554">
            <v:group style="position:absolute;left:1426;top:-230;width:72;height:286" coordorigin="1426,-230" coordsize="72,286">
              <v:shape style="position:absolute;left:1426;top:-230;width:72;height:286" coordorigin="1426,-230" coordsize="72,286" path="m1426,-204l1426,-172,1430,-144,1433,-105,1438,-52,1445,-7,1450,29,1457,48,1462,56,1466,48,1469,29,1478,-7,1481,-52,1486,-105,1490,-139,1493,-172,1498,-187,1498,-199,1493,-211,1490,-218,1481,-225,1474,-230,1454,-230,1445,-225,1433,-223,1430,-216,1426,-204xe" filled="t" fillcolor="#1F1A16" stroked="f">
                <v:path arrowok="t"/>
                <v:fill/>
              </v:shape>
              <v:group style="position:absolute;left:1418;top:89;width:86;height:82" coordorigin="1418,89" coordsize="86,82">
                <v:shape style="position:absolute;left:1418;top:89;width:86;height:82" coordorigin="1418,89" coordsize="86,82" path="m1474,171l1481,166,1493,159,1498,152,1502,142,1505,132,1502,120,1498,111,1490,104,1481,96,1469,92,1457,89,1450,92,1438,96,1426,104,1418,111,1418,142,1423,152,1430,159,1442,166,1450,171,1474,171xe" filled="t" fillcolor="#1F1A16" stroked="f">
                  <v:path arrowok="t"/>
                  <v:fill/>
                </v:shape>
                <v:group style="position:absolute;left:1402;top:-321;width:103;height:48" coordorigin="1402,-321" coordsize="103,48">
                  <v:shape style="position:absolute;left:1402;top:-321;width:103;height:48" coordorigin="1402,-321" coordsize="103,48" path="m1414,-302l1402,-285,1426,-273,1433,-280,1442,-290,1450,-292,1469,-292,1478,-285,1481,-278,1505,-292,1498,-304,1481,-316,1469,-321,1454,-321,1438,-316,1426,-314,1414,-302xe" filled="t" fillcolor="#1F1A16" stroked="f">
                    <v:path arrowok="t"/>
                    <v:fill/>
                  </v:shape>
                  <v:group style="position:absolute;left:1481;top:-292;width:269;height:432" coordorigin="1481,-292" coordsize="269,432">
                    <v:shape style="position:absolute;left:1481;top:-292;width:269;height:432" coordorigin="1481,-292" coordsize="269,432" path="m1728,140l1750,123,1505,-292,1481,-278,1728,140xe" filled="t" fillcolor="#1F1A16" stroked="f">
                      <v:path arrowok="t"/>
                      <v:fill/>
                    </v:shape>
                    <v:group style="position:absolute;left:1694;top:123;width:65;height:103" coordorigin="1694,123" coordsize="65,103">
                      <v:shape style="position:absolute;left:1694;top:123;width:65;height:103" coordorigin="1694,123" coordsize="65,103" path="m1730,147l1730,178,1723,185,1718,195,1706,197,1694,197,1694,226,1716,226,1735,219,1747,202,1754,190,1759,176,1759,140,1750,123,1728,140,1730,147xe" filled="t" fillcolor="#1F1A16" stroked="f">
                        <v:path arrowok="t"/>
                        <v:fill/>
                      </v:shape>
                      <v:group style="position:absolute;left:1205;top:197;width:490;height:31" coordorigin="1205,197" coordsize="490,31">
                        <v:shape style="position:absolute;left:1205;top:197;width:490;height:31" coordorigin="1205,197" coordsize="490,31" path="m1694,197l1207,197,1205,226,1450,226,1572,228,1694,226,1694,197xe" filled="t" fillcolor="#1F1A16" stroked="f">
                          <v:path arrowok="t"/>
                          <v:fill/>
                        </v:shape>
                        <v:group style="position:absolute;left:1150;top:123;width:58;height:103" coordorigin="1150,123" coordsize="58,103">
                          <v:shape style="position:absolute;left:1150;top:123;width:58;height:103" coordorigin="1150,123" coordsize="58,103" path="m1200,197l1193,190,1188,185,1181,178,1181,147,1183,135,1162,123,1152,140,1150,159,1152,176,1157,190,1164,202,1176,214,1188,221,1205,226,1207,197,1200,197xe" filled="t" fillcolor="#1F1A16" stroked="f">
                            <v:path arrowok="t"/>
                            <v:fill/>
                          </v:shape>
                          <v:group style="position:absolute;left:1162;top:-285;width:264;height:420" coordorigin="1162,-285" coordsize="264,420">
                            <v:shape style="position:absolute;left:1162;top:-285;width:264;height:420" coordorigin="1162,-285" coordsize="264,420" path="m1426,-273l1402,-285,1162,123,1183,135,1426,-273xe" filled="t" fillcolor="#1F1A16" stroked="f">
                              <v:path arrowok="t"/>
                              <v:fill/>
                            </v:shape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!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1153"/>
      </w:pPr>
      <w:r>
        <w:rPr>
          <w:rFonts w:cs="Arial" w:hAnsi="Arial" w:eastAsia="Arial" w:ascii="Arial"/>
          <w:spacing w:val="-24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ith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ck.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1177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s.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1177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ade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s.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1177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sz w:val="28"/>
          <w:szCs w:val="28"/>
        </w:rPr>
        <w:jc w:val="left"/>
        <w:spacing w:before="3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3366"/>
      </w:pPr>
      <w:r>
        <w:pict>
          <v:shape type="#_x0000_t75" style="width:112.08pt;height:84pt">
            <v:imagedata o:title="" r:id="rId14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ind w:left="2371" w:right="2398"/>
      </w:pPr>
      <w:r>
        <w:rPr>
          <w:rFonts w:cs="Arial" w:hAnsi="Arial" w:eastAsia="Arial" w:ascii="Arial"/>
          <w:spacing w:val="0"/>
          <w:w w:val="100"/>
          <w:sz w:val="24"/>
          <w:szCs w:val="24"/>
        </w:rPr>
        <w:t>Pict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6</w:t>
      </w:r>
      <w:r>
        <w:rPr>
          <w:rFonts w:cs="Arial" w:hAnsi="Arial" w:eastAsia="Arial" w:ascii="Arial"/>
          <w:spacing w:val="-1"/>
          <w:w w:val="104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4"/>
          <w:sz w:val="24"/>
          <w:szCs w:val="24"/>
        </w:rPr>
        <w:t>：</w:t>
      </w:r>
      <w:r>
        <w:rPr>
          <w:rFonts w:cs="Arial" w:hAnsi="Arial" w:eastAsia="Arial" w:ascii="Arial"/>
          <w:spacing w:val="-3"/>
          <w:w w:val="104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4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4"/>
          <w:sz w:val="24"/>
          <w:szCs w:val="24"/>
        </w:rPr>
        <w:t>v</w:t>
      </w:r>
      <w:r>
        <w:rPr>
          <w:rFonts w:cs="Arial" w:hAnsi="Arial" w:eastAsia="Arial" w:ascii="Arial"/>
          <w:spacing w:val="0"/>
          <w:w w:val="104"/>
          <w:sz w:val="24"/>
          <w:szCs w:val="24"/>
        </w:rPr>
        <w:t>e</w:t>
      </w:r>
      <w:r>
        <w:rPr>
          <w:rFonts w:cs="Arial" w:hAnsi="Arial" w:eastAsia="Arial" w:ascii="Arial"/>
          <w:spacing w:val="7"/>
          <w:w w:val="104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Bl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3"/>
        <w:ind w:left="433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Bl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ade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1177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tt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ke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1177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1177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tti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ha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190"/>
      </w:pPr>
      <w:r>
        <w:pict>
          <v:shape type="#_x0000_t75" style="width:229.68pt;height:84.72pt">
            <v:imagedata o:title="" r:id="rId14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14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ind w:left="2190" w:right="2217"/>
      </w:pPr>
      <w:r>
        <w:rPr>
          <w:rFonts w:cs="Arial" w:hAnsi="Arial" w:eastAsia="Arial" w:ascii="Arial"/>
          <w:spacing w:val="0"/>
          <w:w w:val="100"/>
          <w:sz w:val="24"/>
          <w:szCs w:val="24"/>
        </w:rPr>
        <w:t>Pict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6</w:t>
      </w:r>
      <w:r>
        <w:rPr>
          <w:rFonts w:cs="Arial" w:hAnsi="Arial" w:eastAsia="Arial" w:ascii="Arial"/>
          <w:spacing w:val="-1"/>
          <w:w w:val="104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0"/>
          <w:w w:val="104"/>
          <w:sz w:val="24"/>
          <w:szCs w:val="24"/>
        </w:rPr>
        <w:t>：</w:t>
      </w:r>
      <w:r>
        <w:rPr>
          <w:rFonts w:cs="Arial" w:hAnsi="Arial" w:eastAsia="Arial" w:ascii="Arial"/>
          <w:spacing w:val="-3"/>
          <w:w w:val="104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4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4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4"/>
          <w:sz w:val="24"/>
          <w:szCs w:val="24"/>
        </w:rPr>
        <w:t>v</w:t>
      </w:r>
      <w:r>
        <w:rPr>
          <w:rFonts w:cs="Arial" w:hAnsi="Arial" w:eastAsia="Arial" w:ascii="Arial"/>
          <w:spacing w:val="0"/>
          <w:w w:val="104"/>
          <w:sz w:val="24"/>
          <w:szCs w:val="24"/>
        </w:rPr>
        <w:t>e</w:t>
      </w:r>
      <w:r>
        <w:rPr>
          <w:rFonts w:cs="Arial" w:hAnsi="Arial" w:eastAsia="Arial" w:ascii="Arial"/>
          <w:spacing w:val="7"/>
          <w:w w:val="104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Bl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7"/>
        <w:ind w:left="433"/>
      </w:pPr>
      <w:r>
        <w:pict>
          <v:shape type="#_x0000_t75" style="width:32.64pt;height:28.92pt">
            <v:imagedata o:title="" r:id="rId14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  <w:t> 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!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6" w:lineRule="auto" w:line="312"/>
        <w:ind w:left="1153" w:right="257"/>
      </w:pP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ssi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j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s.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"/>
        <w:ind w:left="433"/>
        <w:sectPr>
          <w:pgMar w:header="574" w:footer="490" w:top="1100" w:bottom="280" w:left="700" w:right="620"/>
          <w:pgSz w:w="10320" w:h="14580"/>
        </w:sectPr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</w:p>
    <w:p>
      <w:pPr>
        <w:rPr>
          <w:sz w:val="16"/>
          <w:szCs w:val="16"/>
        </w:rPr>
        <w:jc w:val="left"/>
        <w:spacing w:before="7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0"/>
        <w:ind w:left="796"/>
      </w:pPr>
      <w:r>
        <w:rPr>
          <w:rFonts w:cs="Arial" w:hAnsi="Arial" w:eastAsia="Arial" w:ascii="Arial"/>
          <w:spacing w:val="-1"/>
          <w:w w:val="100"/>
          <w:sz w:val="24"/>
          <w:szCs w:val="24"/>
        </w:rPr>
        <w:t>Cl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ade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4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0"/>
        <w:ind w:left="1218"/>
      </w:pPr>
      <w:r>
        <w:pict>
          <v:group style="position:absolute;margin-left:57.36pt;margin-top:-16.1837pt;width:30.72pt;height:27.72pt;mso-position-horizontal-relative:page;mso-position-vertical-relative:paragraph;z-index:-10887" coordorigin="1147,-324" coordsize="614,554">
            <v:group style="position:absolute;left:1426;top:-230;width:72;height:286" coordorigin="1426,-230" coordsize="72,286">
              <v:shape style="position:absolute;left:1426;top:-230;width:72;height:286" coordorigin="1426,-230" coordsize="72,286" path="m1426,-204l1426,-172,1430,-144,1433,-105,1438,-52,1445,-7,1450,29,1457,48,1462,56,1466,48,1469,29,1478,-7,1481,-52,1486,-105,1490,-139,1493,-172,1498,-187,1498,-199,1493,-211,1490,-218,1481,-225,1474,-230,1454,-230,1445,-225,1433,-223,1430,-216,1426,-204xe" filled="t" fillcolor="#1F1A16" stroked="f">
                <v:path arrowok="t"/>
                <v:fill/>
              </v:shape>
              <v:group style="position:absolute;left:1418;top:89;width:86;height:82" coordorigin="1418,89" coordsize="86,82">
                <v:shape style="position:absolute;left:1418;top:89;width:86;height:82" coordorigin="1418,89" coordsize="86,82" path="m1474,171l1481,166,1493,159,1498,152,1502,142,1505,132,1502,120,1498,111,1490,104,1481,96,1469,92,1457,89,1450,92,1438,96,1426,104,1418,111,1418,142,1423,152,1430,159,1442,166,1450,171,1474,171xe" filled="t" fillcolor="#1F1A16" stroked="f">
                  <v:path arrowok="t"/>
                  <v:fill/>
                </v:shape>
                <v:group style="position:absolute;left:1402;top:-321;width:103;height:48" coordorigin="1402,-321" coordsize="103,48">
                  <v:shape style="position:absolute;left:1402;top:-321;width:103;height:48" coordorigin="1402,-321" coordsize="103,48" path="m1414,-302l1402,-285,1426,-273,1433,-280,1442,-290,1450,-292,1469,-292,1478,-285,1481,-278,1505,-292,1498,-304,1481,-316,1469,-321,1454,-321,1438,-316,1426,-314,1414,-302xe" filled="t" fillcolor="#1F1A16" stroked="f">
                    <v:path arrowok="t"/>
                    <v:fill/>
                  </v:shape>
                  <v:group style="position:absolute;left:1481;top:-292;width:269;height:432" coordorigin="1481,-292" coordsize="269,432">
                    <v:shape style="position:absolute;left:1481;top:-292;width:269;height:432" coordorigin="1481,-292" coordsize="269,432" path="m1728,140l1750,123,1505,-292,1481,-278,1728,140xe" filled="t" fillcolor="#1F1A16" stroked="f">
                      <v:path arrowok="t"/>
                      <v:fill/>
                    </v:shape>
                    <v:group style="position:absolute;left:1694;top:123;width:65;height:103" coordorigin="1694,123" coordsize="65,103">
                      <v:shape style="position:absolute;left:1694;top:123;width:65;height:103" coordorigin="1694,123" coordsize="65,103" path="m1730,147l1730,178,1723,185,1718,195,1706,197,1694,197,1694,226,1716,226,1735,219,1747,202,1754,190,1759,176,1759,140,1750,123,1728,140,1730,147xe" filled="t" fillcolor="#1F1A16" stroked="f">
                        <v:path arrowok="t"/>
                        <v:fill/>
                      </v:shape>
                      <v:group style="position:absolute;left:1205;top:197;width:490;height:31" coordorigin="1205,197" coordsize="490,31">
                        <v:shape style="position:absolute;left:1205;top:197;width:490;height:31" coordorigin="1205,197" coordsize="490,31" path="m1694,197l1207,197,1205,226,1450,226,1572,228,1694,226,1694,197xe" filled="t" fillcolor="#1F1A16" stroked="f">
                          <v:path arrowok="t"/>
                          <v:fill/>
                        </v:shape>
                        <v:group style="position:absolute;left:1150;top:123;width:58;height:103" coordorigin="1150,123" coordsize="58,103">
                          <v:shape style="position:absolute;left:1150;top:123;width:58;height:103" coordorigin="1150,123" coordsize="58,103" path="m1200,197l1193,190,1188,185,1181,178,1181,147,1183,135,1162,123,1152,140,1150,159,1152,176,1157,190,1164,202,1176,214,1188,221,1205,226,1207,197,1200,197xe" filled="t" fillcolor="#1F1A16" stroked="f">
                            <v:path arrowok="t"/>
                            <v:fill/>
                          </v:shape>
                          <v:group style="position:absolute;left:1162;top:-285;width:264;height:420" coordorigin="1162,-285" coordsize="264,420">
                            <v:shape style="position:absolute;left:1162;top:-285;width:264;height:420" coordorigin="1162,-285" coordsize="264,420" path="m1426,-273l1402,-285,1162,123,1183,135,1426,-273xe" filled="t" fillcolor="#1F1A16" stroked="f">
                              <v:path arrowok="t"/>
                              <v:fill/>
                            </v:shape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ION!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 w:lineRule="auto" w:line="312"/>
        <w:ind w:left="1173" w:right="85"/>
      </w:pP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ch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s,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ade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lly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ade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ils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ab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ade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ap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5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rFonts w:cs="Arial" w:hAnsi="Arial" w:eastAsia="Arial" w:ascii="Arial"/>
          <w:sz w:val="30"/>
          <w:szCs w:val="30"/>
        </w:rPr>
        <w:jc w:val="left"/>
        <w:spacing w:lineRule="exact" w:line="300"/>
        <w:ind w:left="114"/>
      </w:pPr>
      <w:r>
        <w:rPr>
          <w:rFonts w:cs="Arial" w:hAnsi="Arial" w:eastAsia="Arial" w:ascii="Arial"/>
          <w:spacing w:val="1"/>
          <w:w w:val="100"/>
          <w:sz w:val="30"/>
          <w:szCs w:val="30"/>
        </w:rPr>
        <w:t>6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.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2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3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T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rans</w:t>
      </w:r>
      <w:r>
        <w:rPr>
          <w:rFonts w:cs="Arial" w:hAnsi="Arial" w:eastAsia="Arial" w:ascii="Arial"/>
          <w:spacing w:val="-3"/>
          <w:w w:val="100"/>
          <w:sz w:val="30"/>
          <w:szCs w:val="30"/>
        </w:rPr>
        <w:t>m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i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s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s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i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o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n</w:t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114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6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ily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enan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onou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lts</w:t>
      </w:r>
    </w:p>
    <w:p>
      <w:pPr>
        <w:rPr>
          <w:sz w:val="18"/>
          <w:szCs w:val="18"/>
        </w:rPr>
        <w:jc w:val="left"/>
        <w:spacing w:before="5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453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lts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 w:lineRule="auto" w:line="312"/>
        <w:ind w:left="741" w:right="76"/>
      </w:pP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lts'</w:t>
      </w:r>
      <w:r>
        <w:rPr>
          <w:rFonts w:cs="Arial" w:hAnsi="Arial" w:eastAsia="Arial" w:ascii="Arial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sility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-l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ope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0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0</w:t>
      </w:r>
      <w:r>
        <w:rPr>
          <w:rFonts w:cs="Arial" w:hAnsi="Arial" w:eastAsia="Arial" w:ascii="Arial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"/>
        <w:ind w:left="453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lts'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sility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6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s.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741"/>
      </w:pP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atLeast" w:line="360"/>
        <w:ind w:left="741" w:right="982"/>
      </w:pP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lts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circl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0"/>
        <w:ind w:left="1218"/>
      </w:pPr>
      <w:r>
        <w:pict>
          <v:group style="position:absolute;margin-left:57.36pt;margin-top:-16.1839pt;width:30.72pt;height:27.72pt;mso-position-horizontal-relative:page;mso-position-vertical-relative:paragraph;z-index:-10886" coordorigin="1147,-324" coordsize="614,554">
            <v:group style="position:absolute;left:1426;top:-230;width:72;height:286" coordorigin="1426,-230" coordsize="72,286">
              <v:shape style="position:absolute;left:1426;top:-230;width:72;height:286" coordorigin="1426,-230" coordsize="72,286" path="m1426,-204l1426,-172,1430,-144,1433,-105,1438,-52,1445,-7,1450,29,1457,48,1462,56,1466,48,1469,29,1478,-7,1481,-52,1486,-105,1490,-139,1493,-172,1498,-187,1498,-199,1493,-211,1490,-218,1481,-225,1474,-230,1454,-230,1445,-225,1433,-223,1430,-216,1426,-204xe" filled="t" fillcolor="#1F1A16" stroked="f">
                <v:path arrowok="t"/>
                <v:fill/>
              </v:shape>
              <v:group style="position:absolute;left:1418;top:89;width:86;height:82" coordorigin="1418,89" coordsize="86,82">
                <v:shape style="position:absolute;left:1418;top:89;width:86;height:82" coordorigin="1418,89" coordsize="86,82" path="m1474,171l1481,166,1493,159,1498,152,1502,142,1505,132,1502,120,1498,111,1490,104,1481,96,1469,92,1457,89,1450,92,1438,96,1426,104,1418,111,1418,142,1423,152,1430,159,1442,166,1450,171,1474,171xe" filled="t" fillcolor="#1F1A16" stroked="f">
                  <v:path arrowok="t"/>
                  <v:fill/>
                </v:shape>
                <v:group style="position:absolute;left:1402;top:-321;width:103;height:48" coordorigin="1402,-321" coordsize="103,48">
                  <v:shape style="position:absolute;left:1402;top:-321;width:103;height:48" coordorigin="1402,-321" coordsize="103,48" path="m1414,-302l1402,-285,1426,-273,1433,-280,1442,-290,1450,-292,1469,-292,1478,-285,1481,-278,1505,-292,1498,-304,1481,-316,1469,-321,1454,-321,1438,-316,1426,-314,1414,-302xe" filled="t" fillcolor="#1F1A16" stroked="f">
                    <v:path arrowok="t"/>
                    <v:fill/>
                  </v:shape>
                  <v:group style="position:absolute;left:1481;top:-292;width:269;height:432" coordorigin="1481,-292" coordsize="269,432">
                    <v:shape style="position:absolute;left:1481;top:-292;width:269;height:432" coordorigin="1481,-292" coordsize="269,432" path="m1728,140l1750,123,1505,-292,1481,-278,1728,140xe" filled="t" fillcolor="#1F1A16" stroked="f">
                      <v:path arrowok="t"/>
                      <v:fill/>
                    </v:shape>
                    <v:group style="position:absolute;left:1694;top:123;width:65;height:103" coordorigin="1694,123" coordsize="65,103">
                      <v:shape style="position:absolute;left:1694;top:123;width:65;height:103" coordorigin="1694,123" coordsize="65,103" path="m1730,147l1730,178,1723,185,1718,195,1706,197,1694,197,1694,226,1716,226,1735,219,1747,202,1754,190,1759,176,1759,140,1750,123,1728,140,1730,147xe" filled="t" fillcolor="#1F1A16" stroked="f">
                        <v:path arrowok="t"/>
                        <v:fill/>
                      </v:shape>
                      <v:group style="position:absolute;left:1205;top:197;width:490;height:31" coordorigin="1205,197" coordsize="490,31">
                        <v:shape style="position:absolute;left:1205;top:197;width:490;height:31" coordorigin="1205,197" coordsize="490,31" path="m1694,197l1207,197,1205,226,1450,226,1572,228,1694,226,1694,197xe" filled="t" fillcolor="#1F1A16" stroked="f">
                          <v:path arrowok="t"/>
                          <v:fill/>
                        </v:shape>
                        <v:group style="position:absolute;left:1150;top:123;width:58;height:103" coordorigin="1150,123" coordsize="58,103">
                          <v:shape style="position:absolute;left:1150;top:123;width:58;height:103" coordorigin="1150,123" coordsize="58,103" path="m1200,197l1193,190,1188,185,1181,178,1181,147,1183,135,1162,123,1152,140,1150,159,1152,176,1157,190,1164,202,1176,214,1188,221,1205,226,1207,197,1200,197xe" filled="t" fillcolor="#1F1A16" stroked="f">
                            <v:path arrowok="t"/>
                            <v:fill/>
                          </v:shape>
                          <v:group style="position:absolute;left:1162;top:-285;width:264;height:420" coordorigin="1162,-285" coordsize="264,420">
                            <v:shape style="position:absolute;left:1162;top:-285;width:264;height:420" coordorigin="1162,-285" coordsize="264,420" path="m1426,-273l1402,-285,1162,123,1183,135,1426,-273xe" filled="t" fillcolor="#1F1A16" stroked="f">
                              <v:path arrowok="t"/>
                              <v:fill/>
                            </v:shape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ION!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57" w:lineRule="auto" w:line="260"/>
        <w:ind w:left="1197" w:right="75"/>
      </w:pPr>
      <w:r>
        <w:pict>
          <v:shape type="#_x0000_t75" style="position:absolute;margin-left:192pt;margin-top:92.2261pt;width:123.36pt;height:71.76pt;mso-position-horizontal-relative:page;mso-position-vertical-relative:paragraph;z-index:-10885">
            <v:imagedata o:title="" r:id="rId147"/>
          </v:shape>
        </w:pic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ch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sk!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lts.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lt's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sility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ia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lt,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8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(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th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po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qu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ho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7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ind w:left="3052" w:right="3057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6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-2"/>
          <w:w w:val="128"/>
          <w:sz w:val="24"/>
          <w:szCs w:val="24"/>
        </w:rPr>
        <w:t>：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before="83"/>
        <w:ind w:left="3125" w:right="3132"/>
      </w:pP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6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28"/>
          <w:sz w:val="24"/>
          <w:szCs w:val="24"/>
        </w:rPr>
        <w:t>：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issi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sz w:val="2"/>
          <w:szCs w:val="2"/>
        </w:rPr>
        <w:jc w:val="left"/>
        <w:spacing w:before="6" w:lineRule="exact" w:line="20"/>
      </w:pPr>
      <w:r>
        <w:rPr>
          <w:sz w:val="2"/>
          <w:szCs w:val="2"/>
        </w:rPr>
      </w:r>
    </w:p>
    <w:tbl>
      <w:tblPr>
        <w:tblW w:w="0" w:type="auto"/>
        <w:tblLook w:val="01E0"/>
        <w:jc w:val="left"/>
        <w:tblInd w:w="149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84" w:hRule="exact"/>
        </w:trPr>
        <w:tc>
          <w:tcPr>
            <w:tcW w:w="2400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59"/>
              <w:ind w:left="93"/>
            </w:pPr>
            <w:r>
              <w:rPr>
                <w:rFonts w:cs="Arial" w:hAnsi="Arial" w:eastAsia="Arial" w:ascii="Arial"/>
                <w:spacing w:val="-1"/>
                <w:w w:val="100"/>
                <w:sz w:val="21"/>
                <w:szCs w:val="21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o</w:t>
            </w:r>
            <w:r>
              <w:rPr>
                <w:rFonts w:cs="Arial" w:hAnsi="Arial" w:eastAsia="Arial" w:ascii="Arial"/>
                <w:spacing w:val="-1"/>
                <w:w w:val="100"/>
                <w:sz w:val="21"/>
                <w:szCs w:val="21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or</w:t>
            </w:r>
            <w:r>
              <w:rPr>
                <w:rFonts w:cs="Arial" w:hAnsi="Arial" w:eastAsia="Arial" w:ascii="Arial"/>
                <w:spacing w:val="-1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po</w:t>
            </w:r>
            <w:r>
              <w:rPr>
                <w:rFonts w:cs="Arial" w:hAnsi="Arial" w:eastAsia="Arial" w:ascii="Arial"/>
                <w:spacing w:val="-1"/>
                <w:w w:val="100"/>
                <w:sz w:val="21"/>
                <w:szCs w:val="21"/>
              </w:rPr>
              <w:t>w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er</w:t>
            </w:r>
          </w:p>
        </w:tc>
        <w:tc>
          <w:tcPr>
            <w:tcW w:w="1207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77"/>
              <w:ind w:left="280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7</w:t>
            </w:r>
            <w:r>
              <w:rPr>
                <w:rFonts w:cs="Arial" w:hAnsi="Arial" w:eastAsia="Arial" w:ascii="Arial"/>
                <w:spacing w:val="-2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77"/>
              <w:ind w:left="273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77"/>
              <w:ind w:left="273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-4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W</w:t>
            </w:r>
          </w:p>
        </w:tc>
      </w:tr>
      <w:tr>
        <w:trPr>
          <w:trHeight w:val="374" w:hRule="exact"/>
        </w:trPr>
        <w:tc>
          <w:tcPr>
            <w:tcW w:w="240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56"/>
              <w:ind w:left="93"/>
            </w:pPr>
            <w:r>
              <w:rPr>
                <w:rFonts w:cs="Arial" w:hAnsi="Arial" w:eastAsia="Arial" w:ascii="Arial"/>
                <w:spacing w:val="1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ew</w:t>
            </w:r>
            <w:r>
              <w:rPr>
                <w:rFonts w:cs="Arial" w:hAnsi="Arial" w:eastAsia="Arial" w:ascii="Arial"/>
                <w:spacing w:val="-2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21"/>
                <w:szCs w:val="21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21"/>
                <w:szCs w:val="21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t</w:t>
            </w:r>
          </w:p>
        </w:tc>
        <w:tc>
          <w:tcPr>
            <w:tcW w:w="1207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75"/>
              <w:ind w:left="388" w:right="39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19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75"/>
              <w:ind w:left="333" w:right="332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75"/>
              <w:ind w:left="330" w:right="323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27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</w:p>
        </w:tc>
      </w:tr>
      <w:tr>
        <w:trPr>
          <w:trHeight w:val="384" w:hRule="exact"/>
        </w:trPr>
        <w:tc>
          <w:tcPr>
            <w:tcW w:w="2400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56"/>
              <w:ind w:left="93"/>
            </w:pPr>
            <w:r>
              <w:rPr>
                <w:rFonts w:cs="Arial" w:hAnsi="Arial" w:eastAsia="Arial" w:ascii="Arial"/>
                <w:spacing w:val="-1"/>
                <w:w w:val="100"/>
                <w:sz w:val="21"/>
                <w:szCs w:val="21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21"/>
                <w:szCs w:val="21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21"/>
                <w:szCs w:val="21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21"/>
                <w:szCs w:val="21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t</w:t>
            </w:r>
          </w:p>
        </w:tc>
        <w:tc>
          <w:tcPr>
            <w:tcW w:w="1207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75"/>
              <w:ind w:left="388" w:right="397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75"/>
              <w:ind w:left="333" w:right="332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19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75"/>
              <w:ind w:left="330" w:right="323"/>
            </w:pP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21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</w:p>
        </w:tc>
      </w:tr>
    </w:tbl>
    <w:p>
      <w:pPr>
        <w:sectPr>
          <w:pgMar w:header="574" w:footer="490" w:top="1100" w:bottom="280" w:left="680" w:right="620"/>
          <w:pgSz w:w="10320" w:h="14580"/>
        </w:sectPr>
      </w:pP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0"/>
        <w:ind w:left="114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6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j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lts</w:t>
      </w:r>
    </w:p>
    <w:p>
      <w:pPr>
        <w:rPr>
          <w:sz w:val="18"/>
          <w:szCs w:val="18"/>
        </w:rPr>
        <w:jc w:val="left"/>
        <w:spacing w:before="7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auto" w:line="312"/>
        <w:ind w:left="813" w:right="76" w:hanging="360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k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do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"/>
        <w:ind w:left="453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ke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;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siti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ad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j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sz w:val="22"/>
          <w:szCs w:val="22"/>
        </w:rPr>
        <w:jc w:val="left"/>
        <w:spacing w:before="3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3306"/>
      </w:pPr>
      <w:r>
        <w:pict>
          <v:shape type="#_x0000_t75" style="width:120pt;height:90pt">
            <v:imagedata o:title="" r:id="rId14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ind w:left="1839" w:right="1848"/>
      </w:pPr>
      <w:r>
        <w:rPr>
          <w:rFonts w:cs="Arial" w:hAnsi="Arial" w:eastAsia="Arial" w:ascii="Arial"/>
          <w:spacing w:val="0"/>
          <w:w w:val="100"/>
          <w:sz w:val="24"/>
          <w:szCs w:val="24"/>
        </w:rPr>
        <w:t>Pict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6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-2"/>
          <w:w w:val="103"/>
          <w:sz w:val="24"/>
          <w:szCs w:val="24"/>
        </w:rPr>
        <w:t>：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Ad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j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3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ts</w:t>
      </w:r>
      <w:r>
        <w:rPr>
          <w:rFonts w:cs="Arial" w:hAnsi="Arial" w:eastAsia="Arial" w:ascii="Arial"/>
          <w:spacing w:val="9"/>
          <w:w w:val="103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Be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lts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1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3" w:lineRule="auto" w:line="312"/>
        <w:ind w:left="738" w:right="414" w:hanging="288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ou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j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een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l.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j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t.</w:t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3309"/>
      </w:pPr>
      <w:r>
        <w:pict>
          <v:shape type="#_x0000_t75" style="width:119.76pt;height:89.76pt">
            <v:imagedata o:title="" r:id="rId14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ind w:left="1839" w:right="1848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6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6</w:t>
      </w:r>
      <w:r>
        <w:rPr>
          <w:rFonts w:cs="Times New Roman" w:hAnsi="Times New Roman" w:eastAsia="Times New Roman" w:ascii="Times New Roman"/>
          <w:spacing w:val="-2"/>
          <w:w w:val="103"/>
          <w:sz w:val="24"/>
          <w:szCs w:val="24"/>
        </w:rPr>
        <w:t>：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Ad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j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3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3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3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ts</w:t>
      </w:r>
      <w:r>
        <w:rPr>
          <w:rFonts w:cs="Arial" w:hAnsi="Arial" w:eastAsia="Arial" w:ascii="Arial"/>
          <w:spacing w:val="9"/>
          <w:w w:val="103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Be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lts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2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3"/>
        <w:ind w:left="453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ho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s.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453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5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lts'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sility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ll-l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ope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20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0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s.</w:t>
      </w:r>
    </w:p>
    <w:p>
      <w:pPr>
        <w:rPr>
          <w:rFonts w:cs="Arial" w:hAnsi="Arial" w:eastAsia="Arial" w:ascii="Arial"/>
          <w:sz w:val="30"/>
          <w:szCs w:val="30"/>
        </w:rPr>
        <w:jc w:val="left"/>
        <w:spacing w:before="47"/>
        <w:ind w:left="114"/>
      </w:pPr>
      <w:r>
        <w:rPr>
          <w:rFonts w:cs="Arial" w:hAnsi="Arial" w:eastAsia="Arial" w:ascii="Arial"/>
          <w:spacing w:val="1"/>
          <w:w w:val="100"/>
          <w:sz w:val="30"/>
          <w:szCs w:val="30"/>
        </w:rPr>
        <w:t>6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.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3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3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C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he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c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k</w:t>
      </w:r>
      <w:r>
        <w:rPr>
          <w:rFonts w:cs="Arial" w:hAnsi="Arial" w:eastAsia="Arial" w:ascii="Arial"/>
          <w:spacing w:val="2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a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n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d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M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a</w:t>
      </w:r>
      <w:r>
        <w:rPr>
          <w:rFonts w:cs="Arial" w:hAnsi="Arial" w:eastAsia="Arial" w:ascii="Arial"/>
          <w:spacing w:val="-2"/>
          <w:w w:val="100"/>
          <w:sz w:val="30"/>
          <w:szCs w:val="30"/>
        </w:rPr>
        <w:t>i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n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t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e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na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n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c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e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o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f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G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e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a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r</w:t>
      </w:r>
      <w:r>
        <w:rPr>
          <w:rFonts w:cs="Arial" w:hAnsi="Arial" w:eastAsia="Arial" w:ascii="Arial"/>
          <w:spacing w:val="2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M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o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tor</w:t>
      </w:r>
      <w:r>
        <w:rPr>
          <w:rFonts w:cs="Arial" w:hAnsi="Arial" w:eastAsia="Arial" w:ascii="Arial"/>
          <w:spacing w:val="0"/>
          <w:w w:val="100"/>
          <w:sz w:val="30"/>
          <w:szCs w:val="30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453"/>
      </w:pP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ub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0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0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0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453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l:</w:t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auto" w:line="312"/>
        <w:ind w:left="1086" w:right="441" w:hanging="288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till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" w:lineRule="auto" w:line="312"/>
        <w:ind w:left="798" w:right="1374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ill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sz w:val="18"/>
          <w:szCs w:val="18"/>
        </w:rPr>
        <w:jc w:val="left"/>
        <w:spacing w:before="3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453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il:</w:t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798"/>
        <w:sectPr>
          <w:pgMar w:header="574" w:footer="490" w:top="1100" w:bottom="280" w:left="680" w:right="620"/>
          <w:pgSz w:w="10320" w:h="14580"/>
        </w:sectPr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till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</w:p>
    <w:p>
      <w:pPr>
        <w:rPr>
          <w:sz w:val="16"/>
          <w:szCs w:val="16"/>
        </w:rPr>
        <w:jc w:val="left"/>
        <w:spacing w:before="7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0"/>
        <w:ind w:left="1086"/>
      </w:pP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798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Oil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 w:lineRule="auto" w:line="312"/>
        <w:ind w:left="1086" w:right="269" w:hanging="288"/>
      </w:pPr>
      <w:r>
        <w:rPr>
          <w:rFonts w:cs="Arial" w:hAnsi="Arial" w:eastAsia="Arial" w:ascii="Arial"/>
          <w:spacing w:val="0"/>
          <w:w w:val="100"/>
          <w:sz w:val="24"/>
          <w:szCs w:val="24"/>
        </w:rPr>
        <w:t>c)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sity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nde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il.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den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tly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ssi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"/>
        <w:ind w:left="798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453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Lub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t:</w:t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auto" w:line="312"/>
        <w:ind w:left="453" w:right="215"/>
      </w:pP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sity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ill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ke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ha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il,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ope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sz w:val="18"/>
          <w:szCs w:val="18"/>
        </w:rPr>
        <w:jc w:val="left"/>
        <w:spacing w:before="3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312"/>
        <w:ind w:left="1086" w:right="441" w:hanging="288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till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28"/>
          <w:sz w:val="24"/>
          <w:szCs w:val="24"/>
        </w:rPr>
        <w:t>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1"/>
        <w:ind w:left="798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La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nde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 w:lineRule="auto" w:line="311"/>
        <w:ind w:left="798" w:right="2041"/>
      </w:pPr>
      <w:r>
        <w:rPr>
          <w:rFonts w:cs="Arial" w:hAnsi="Arial" w:eastAsia="Arial" w:ascii="Arial"/>
          <w:spacing w:val="0"/>
          <w:w w:val="100"/>
          <w:sz w:val="24"/>
          <w:szCs w:val="24"/>
        </w:rPr>
        <w:t>c)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7"/>
          <w:sz w:val="24"/>
          <w:szCs w:val="24"/>
        </w:rPr>
        <w:t>p</w:t>
      </w:r>
      <w:r>
        <w:rPr>
          <w:rFonts w:cs="Arial" w:hAnsi="Arial" w:eastAsia="Arial" w:ascii="Arial"/>
          <w:spacing w:val="-3"/>
          <w:w w:val="107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7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7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7"/>
          <w:sz w:val="24"/>
          <w:szCs w:val="24"/>
        </w:rPr>
        <w:t>、</w:t>
      </w:r>
      <w:r>
        <w:rPr>
          <w:rFonts w:cs="Arial" w:hAnsi="Arial" w:eastAsia="Arial" w:ascii="Arial"/>
          <w:spacing w:val="1"/>
          <w:w w:val="107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7"/>
          <w:sz w:val="24"/>
          <w:szCs w:val="24"/>
        </w:rPr>
        <w:t>ir</w:t>
      </w:r>
      <w:r>
        <w:rPr>
          <w:rFonts w:cs="Arial" w:hAnsi="Arial" w:eastAsia="Arial" w:ascii="Arial"/>
          <w:spacing w:val="-5"/>
          <w:w w:val="107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ub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t.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4"/>
        <w:ind w:left="798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 w:lineRule="auto" w:line="312"/>
        <w:ind w:left="798" w:right="3752"/>
      </w:pP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Fill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ub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sz w:val="18"/>
          <w:szCs w:val="18"/>
        </w:rPr>
        <w:jc w:val="left"/>
        <w:spacing w:before="3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453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ub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ils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(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: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10</w:t>
      </w:r>
      <w:r>
        <w:rPr>
          <w:rFonts w:cs="Times New Roman" w:hAnsi="Times New Roman" w:eastAsia="Times New Roman" w:ascii="Times New Roman"/>
          <w:spacing w:val="0"/>
          <w:w w:val="128"/>
          <w:sz w:val="24"/>
          <w:szCs w:val="24"/>
        </w:rPr>
        <w:t>℃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~4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0"/>
          <w:w w:val="128"/>
          <w:sz w:val="24"/>
          <w:szCs w:val="24"/>
        </w:rPr>
        <w:t>℃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:</w:t>
      </w:r>
    </w:p>
    <w:p>
      <w:pPr>
        <w:rPr>
          <w:sz w:val="26"/>
          <w:szCs w:val="26"/>
        </w:rPr>
        <w:jc w:val="left"/>
        <w:spacing w:before="3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798"/>
      </w:pP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il: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   </w:t>
      </w:r>
      <w:r>
        <w:rPr>
          <w:rFonts w:cs="Arial" w:hAnsi="Arial" w:eastAsia="Arial" w:ascii="Arial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6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0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798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She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ll: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   </w:t>
      </w:r>
      <w:r>
        <w:rPr>
          <w:rFonts w:cs="Arial" w:hAnsi="Arial" w:eastAsia="Arial" w:ascii="Arial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220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798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l: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     </w:t>
      </w:r>
      <w:r>
        <w:rPr>
          <w:rFonts w:cs="Arial" w:hAnsi="Arial" w:eastAsia="Arial" w:ascii="Arial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0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798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BP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: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      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GR-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220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798"/>
      </w:pP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: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spacing w:val="4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20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30"/>
          <w:szCs w:val="30"/>
        </w:rPr>
        <w:jc w:val="left"/>
        <w:spacing w:before="47"/>
        <w:ind w:left="114"/>
      </w:pPr>
      <w:r>
        <w:rPr>
          <w:rFonts w:cs="Arial" w:hAnsi="Arial" w:eastAsia="Arial" w:ascii="Arial"/>
          <w:spacing w:val="1"/>
          <w:w w:val="100"/>
          <w:sz w:val="30"/>
          <w:szCs w:val="30"/>
        </w:rPr>
        <w:t>6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.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4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3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M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a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i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n</w:t>
      </w:r>
      <w:r>
        <w:rPr>
          <w:rFonts w:cs="Arial" w:hAnsi="Arial" w:eastAsia="Arial" w:ascii="Arial"/>
          <w:spacing w:val="-2"/>
          <w:w w:val="100"/>
          <w:sz w:val="30"/>
          <w:szCs w:val="30"/>
        </w:rPr>
        <w:t>t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e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n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a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n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ce</w:t>
      </w:r>
      <w:r>
        <w:rPr>
          <w:rFonts w:cs="Arial" w:hAnsi="Arial" w:eastAsia="Arial" w:ascii="Arial"/>
          <w:spacing w:val="0"/>
          <w:w w:val="100"/>
          <w:sz w:val="30"/>
          <w:szCs w:val="3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69" w:lineRule="atLeast" w:line="360"/>
        <w:ind w:left="453" w:right="653"/>
      </w:pPr>
      <w:r>
        <w:rPr>
          <w:rFonts w:cs="Arial" w:hAnsi="Arial" w:eastAsia="Arial" w:ascii="Arial"/>
          <w:spacing w:val="6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4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0"/>
        <w:ind w:left="1218"/>
      </w:pPr>
      <w:r>
        <w:pict>
          <v:group style="position:absolute;margin-left:57.36pt;margin-top:-16.184pt;width:30.72pt;height:27.72pt;mso-position-horizontal-relative:page;mso-position-vertical-relative:paragraph;z-index:-10884" coordorigin="1147,-324" coordsize="614,554">
            <v:group style="position:absolute;left:1426;top:-230;width:72;height:286" coordorigin="1426,-230" coordsize="72,286">
              <v:shape style="position:absolute;left:1426;top:-230;width:72;height:286" coordorigin="1426,-230" coordsize="72,286" path="m1426,-204l1426,-172,1430,-144,1433,-105,1438,-52,1445,-7,1450,29,1457,48,1462,56,1466,48,1469,29,1478,-7,1481,-52,1486,-105,1490,-139,1493,-172,1498,-187,1498,-199,1493,-211,1490,-218,1481,-225,1474,-230,1454,-230,1445,-225,1433,-223,1430,-216,1426,-204xe" filled="t" fillcolor="#1F1A16" stroked="f">
                <v:path arrowok="t"/>
                <v:fill/>
              </v:shape>
              <v:group style="position:absolute;left:1418;top:89;width:86;height:82" coordorigin="1418,89" coordsize="86,82">
                <v:shape style="position:absolute;left:1418;top:89;width:86;height:82" coordorigin="1418,89" coordsize="86,82" path="m1474,171l1481,166,1493,159,1498,152,1502,142,1505,132,1502,120,1498,111,1490,104,1481,96,1469,92,1457,89,1450,92,1438,96,1426,104,1418,111,1418,142,1423,152,1430,159,1442,166,1450,171,1474,171xe" filled="t" fillcolor="#1F1A16" stroked="f">
                  <v:path arrowok="t"/>
                  <v:fill/>
                </v:shape>
                <v:group style="position:absolute;left:1402;top:-321;width:103;height:48" coordorigin="1402,-321" coordsize="103,48">
                  <v:shape style="position:absolute;left:1402;top:-321;width:103;height:48" coordorigin="1402,-321" coordsize="103,48" path="m1414,-302l1402,-285,1426,-273,1433,-280,1442,-290,1450,-292,1469,-292,1478,-285,1481,-278,1505,-292,1498,-304,1481,-316,1469,-321,1454,-321,1438,-316,1426,-314,1414,-302xe" filled="t" fillcolor="#1F1A16" stroked="f">
                    <v:path arrowok="t"/>
                    <v:fill/>
                  </v:shape>
                  <v:group style="position:absolute;left:1481;top:-292;width:269;height:432" coordorigin="1481,-292" coordsize="269,432">
                    <v:shape style="position:absolute;left:1481;top:-292;width:269;height:432" coordorigin="1481,-292" coordsize="269,432" path="m1728,140l1750,123,1505,-292,1481,-278,1728,140xe" filled="t" fillcolor="#1F1A16" stroked="f">
                      <v:path arrowok="t"/>
                      <v:fill/>
                    </v:shape>
                    <v:group style="position:absolute;left:1694;top:123;width:65;height:103" coordorigin="1694,123" coordsize="65,103">
                      <v:shape style="position:absolute;left:1694;top:123;width:65;height:103" coordorigin="1694,123" coordsize="65,103" path="m1730,147l1730,178,1723,185,1718,195,1706,197,1694,197,1694,226,1716,226,1735,219,1747,202,1754,190,1759,176,1759,140,1750,123,1728,140,1730,147xe" filled="t" fillcolor="#1F1A16" stroked="f">
                        <v:path arrowok="t"/>
                        <v:fill/>
                      </v:shape>
                      <v:group style="position:absolute;left:1205;top:197;width:490;height:31" coordorigin="1205,197" coordsize="490,31">
                        <v:shape style="position:absolute;left:1205;top:197;width:490;height:31" coordorigin="1205,197" coordsize="490,31" path="m1694,197l1207,197,1205,226,1450,226,1572,228,1694,226,1694,197xe" filled="t" fillcolor="#1F1A16" stroked="f">
                          <v:path arrowok="t"/>
                          <v:fill/>
                        </v:shape>
                        <v:group style="position:absolute;left:1150;top:123;width:58;height:103" coordorigin="1150,123" coordsize="58,103">
                          <v:shape style="position:absolute;left:1150;top:123;width:58;height:103" coordorigin="1150,123" coordsize="58,103" path="m1200,197l1193,190,1188,185,1181,178,1181,147,1183,135,1162,123,1152,140,1150,159,1152,176,1157,190,1164,202,1176,214,1188,221,1205,226,1207,197,1200,197xe" filled="t" fillcolor="#1F1A16" stroked="f">
                            <v:path arrowok="t"/>
                            <v:fill/>
                          </v:shape>
                          <v:group style="position:absolute;left:1162;top:-285;width:264;height:420" coordorigin="1162,-285" coordsize="264,420">
                            <v:shape style="position:absolute;left:1162;top:-285;width:264;height:420" coordorigin="1162,-285" coordsize="264,420" path="m1426,-273l1402,-285,1162,123,1183,135,1426,-273xe" filled="t" fillcolor="#1F1A16" stroked="f">
                              <v:path arrowok="t"/>
                              <v:fill/>
                            </v:shape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ION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 w:lineRule="auto" w:line="312"/>
        <w:ind w:left="1173" w:right="302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ssi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9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114"/>
        <w:sectPr>
          <w:pgMar w:header="574" w:footer="490" w:top="1100" w:bottom="280" w:left="680" w:right="620"/>
          <w:pgSz w:w="10320" w:h="14580"/>
        </w:sectPr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6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ily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</w:p>
    <w:p>
      <w:pPr>
        <w:rPr>
          <w:sz w:val="16"/>
          <w:szCs w:val="16"/>
        </w:rPr>
        <w:jc w:val="left"/>
        <w:spacing w:before="7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0" w:lineRule="auto" w:line="312"/>
        <w:ind w:left="738" w:right="85" w:hanging="288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bbe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hu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ub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ed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hu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ill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da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ade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" w:lineRule="auto" w:line="312"/>
        <w:ind w:left="738" w:right="76" w:hanging="288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ks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ope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rl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cy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Stop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ti-cl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"/>
        <w:ind w:left="450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po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t/st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450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1" w:lineRule="exact" w:line="360"/>
        <w:ind w:left="738" w:right="76" w:hanging="288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5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'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ill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ki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60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ep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sz w:val="14"/>
          <w:szCs w:val="14"/>
        </w:rPr>
        <w:jc w:val="left"/>
        <w:spacing w:before="9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3201"/>
      </w:pPr>
      <w:r>
        <w:pict>
          <v:shape type="#_x0000_t75" style="width:130.56pt;height:95.28pt">
            <v:imagedata o:title="" r:id="rId15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574" w:footer="490" w:top="1100" w:bottom="280" w:left="680" w:right="620"/>
          <w:pgSz w:w="10320" w:h="14580"/>
        </w:sectPr>
      </w:pPr>
      <w:r>
        <w:rPr>
          <w:sz w:val="20"/>
          <w:szCs w:val="20"/>
        </w:rPr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114" w:right="-56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6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6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kly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41"/>
        <w:ind w:left="22"/>
        <w:sectPr>
          <w:type w:val="continuous"/>
          <w:pgSz w:w="10320" w:h="14580"/>
          <w:pgMar w:top="1360" w:bottom="280" w:left="680" w:right="620"/>
          <w:cols w:num="2" w:equalWidth="off">
            <w:col w:w="2354" w:space="847"/>
            <w:col w:w="5819"/>
          </w:cols>
        </w:sectPr>
      </w:pPr>
      <w:r>
        <w:br w:type="column"/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6"/>
          <w:sz w:val="24"/>
          <w:szCs w:val="24"/>
        </w:rPr>
        <w:t>6</w:t>
      </w:r>
      <w:r>
        <w:rPr>
          <w:rFonts w:cs="Arial" w:hAnsi="Arial" w:eastAsia="Arial" w:ascii="Arial"/>
          <w:spacing w:val="-1"/>
          <w:w w:val="106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6"/>
          <w:sz w:val="24"/>
          <w:szCs w:val="24"/>
        </w:rPr>
        <w:t>7</w:t>
      </w:r>
      <w:r>
        <w:rPr>
          <w:rFonts w:cs="Times New Roman" w:hAnsi="Times New Roman" w:eastAsia="Times New Roman" w:ascii="Times New Roman"/>
          <w:spacing w:val="-2"/>
          <w:w w:val="106"/>
          <w:sz w:val="24"/>
          <w:szCs w:val="24"/>
        </w:rPr>
        <w:t>：</w:t>
      </w:r>
      <w:r>
        <w:rPr>
          <w:rFonts w:cs="Arial" w:hAnsi="Arial" w:eastAsia="Arial" w:ascii="Arial"/>
          <w:spacing w:val="1"/>
          <w:w w:val="106"/>
          <w:sz w:val="24"/>
          <w:szCs w:val="24"/>
        </w:rPr>
        <w:t>Sta</w:t>
      </w:r>
      <w:r>
        <w:rPr>
          <w:rFonts w:cs="Arial" w:hAnsi="Arial" w:eastAsia="Arial" w:ascii="Arial"/>
          <w:spacing w:val="0"/>
          <w:w w:val="106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6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w</w:t>
      </w:r>
    </w:p>
    <w:p>
      <w:pPr>
        <w:rPr>
          <w:sz w:val="16"/>
          <w:szCs w:val="16"/>
        </w:rPr>
        <w:jc w:val="left"/>
        <w:spacing w:before="7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0" w:lineRule="auto" w:line="312"/>
        <w:ind w:left="738" w:right="361" w:hanging="288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po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ir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"/>
        <w:ind w:left="453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switc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453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cti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ts.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114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6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</w:p>
    <w:p>
      <w:pPr>
        <w:rPr>
          <w:sz w:val="18"/>
          <w:szCs w:val="18"/>
        </w:rPr>
        <w:jc w:val="left"/>
        <w:spacing w:before="5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453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453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lt's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sility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6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6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ils.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453"/>
        <w:sectPr>
          <w:type w:val="continuous"/>
          <w:pgSz w:w="10320" w:h="14580"/>
          <w:pgMar w:top="1360" w:bottom="280" w:left="680" w:right="620"/>
        </w:sectPr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sz w:val="15"/>
          <w:szCs w:val="15"/>
        </w:rPr>
        <w:jc w:val="left"/>
        <w:spacing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30"/>
          <w:szCs w:val="30"/>
        </w:rPr>
        <w:jc w:val="left"/>
        <w:ind w:left="114"/>
      </w:pPr>
      <w:r>
        <w:rPr>
          <w:rFonts w:cs="Arial" w:hAnsi="Arial" w:eastAsia="Arial" w:ascii="Arial"/>
          <w:spacing w:val="1"/>
          <w:w w:val="100"/>
          <w:sz w:val="30"/>
          <w:szCs w:val="30"/>
        </w:rPr>
        <w:t>6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.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5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3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C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lea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n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i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n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g</w:t>
      </w:r>
    </w:p>
    <w:p>
      <w:pPr>
        <w:rPr>
          <w:sz w:val="18"/>
          <w:szCs w:val="18"/>
        </w:rPr>
        <w:jc w:val="left"/>
        <w:spacing w:before="4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453"/>
      </w:pPr>
      <w:r>
        <w:pict>
          <v:shape type="#_x0000_t75" style="position:absolute;margin-left:56.4pt;margin-top:33.48pt;width:31.32pt;height:31.32pt;mso-position-horizontal-relative:page;mso-position-vertical-relative:paragraph;z-index:-10882">
            <v:imagedata o:title="" r:id="rId151"/>
          </v:shape>
        </w:pict>
      </w:r>
      <w:r>
        <w:pict>
          <v:shape type="#_x0000_t75" style="width:32.64pt;height:28.92pt">
            <v:imagedata o:title="" r:id="rId15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auto" w:line="312"/>
        <w:ind w:left="1254" w:right="363"/>
      </w:pP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ION:</w:t>
      </w:r>
      <w:r>
        <w:rPr>
          <w:rFonts w:cs="Arial" w:hAnsi="Arial" w:eastAsia="Arial" w:ascii="Arial"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!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"/>
        <w:ind w:left="453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453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453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7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po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453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hu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with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5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 w:lineRule="auto" w:line="312"/>
        <w:ind w:left="738" w:right="108" w:hanging="288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5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be</w:t>
      </w:r>
      <w:r>
        <w:rPr>
          <w:rFonts w:cs="Arial" w:hAnsi="Arial" w:eastAsia="Arial" w:ascii="Arial"/>
          <w:spacing w:val="-15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tt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ha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(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t.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"/>
        <w:ind w:left="453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6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k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19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453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7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453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8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453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9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it.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4"/>
        <w:ind w:left="453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10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ith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5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sz w:val="15"/>
          <w:szCs w:val="15"/>
        </w:rPr>
        <w:jc w:val="left"/>
        <w:spacing w:before="6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478"/>
      </w:pPr>
      <w:r>
        <w:pict>
          <v:shape type="#_x0000_t75" style="width:202.8pt;height:92.64pt">
            <v:imagedata o:title="" r:id="rId15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before="41"/>
        <w:ind w:left="3293" w:right="3297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6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8</w:t>
      </w:r>
      <w:r>
        <w:rPr>
          <w:rFonts w:cs="Times New Roman" w:hAnsi="Times New Roman" w:eastAsia="Times New Roman" w:ascii="Times New Roman"/>
          <w:spacing w:val="0"/>
          <w:w w:val="128"/>
          <w:sz w:val="24"/>
          <w:szCs w:val="24"/>
        </w:rPr>
        <w:t>：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Cl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3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0" w:lineRule="auto" w:line="312"/>
        <w:ind w:left="1197" w:right="285" w:firstLine="22"/>
        <w:sectPr>
          <w:pgMar w:header="574" w:footer="490" w:top="1100" w:bottom="280" w:left="680" w:right="620"/>
          <w:pgSz w:w="10320" w:h="14580"/>
        </w:sectPr>
      </w:pPr>
      <w:r>
        <w:pict>
          <v:group style="position:absolute;margin-left:57.36pt;margin-top:-16.184pt;width:30.72pt;height:27.72pt;mso-position-horizontal-relative:page;mso-position-vertical-relative:paragraph;z-index:-10883" coordorigin="1147,-324" coordsize="614,554">
            <v:group style="position:absolute;left:1426;top:-230;width:72;height:286" coordorigin="1426,-230" coordsize="72,286">
              <v:shape style="position:absolute;left:1426;top:-230;width:72;height:286" coordorigin="1426,-230" coordsize="72,286" path="m1426,-204l1426,-172,1430,-144,1433,-105,1438,-52,1445,-7,1450,29,1457,48,1462,56,1466,48,1469,29,1478,-7,1481,-52,1486,-105,1490,-139,1493,-172,1498,-187,1498,-199,1493,-211,1490,-218,1481,-225,1474,-230,1454,-230,1445,-225,1433,-223,1430,-216,1426,-204xe" filled="t" fillcolor="#1F1A16" stroked="f">
                <v:path arrowok="t"/>
                <v:fill/>
              </v:shape>
              <v:group style="position:absolute;left:1418;top:89;width:86;height:82" coordorigin="1418,89" coordsize="86,82">
                <v:shape style="position:absolute;left:1418;top:89;width:86;height:82" coordorigin="1418,89" coordsize="86,82" path="m1474,171l1481,166,1493,159,1498,152,1502,142,1505,132,1502,120,1498,111,1490,104,1481,96,1469,92,1457,89,1450,92,1438,96,1426,104,1418,111,1418,142,1423,152,1430,159,1442,166,1450,171,1474,171xe" filled="t" fillcolor="#1F1A16" stroked="f">
                  <v:path arrowok="t"/>
                  <v:fill/>
                </v:shape>
                <v:group style="position:absolute;left:1402;top:-321;width:103;height:48" coordorigin="1402,-321" coordsize="103,48">
                  <v:shape style="position:absolute;left:1402;top:-321;width:103;height:48" coordorigin="1402,-321" coordsize="103,48" path="m1414,-302l1402,-285,1426,-273,1433,-280,1442,-290,1450,-292,1469,-292,1478,-285,1481,-278,1505,-292,1498,-304,1481,-316,1469,-321,1454,-321,1438,-316,1426,-314,1414,-302xe" filled="t" fillcolor="#1F1A16" stroked="f">
                    <v:path arrowok="t"/>
                    <v:fill/>
                  </v:shape>
                  <v:group style="position:absolute;left:1481;top:-292;width:269;height:432" coordorigin="1481,-292" coordsize="269,432">
                    <v:shape style="position:absolute;left:1481;top:-292;width:269;height:432" coordorigin="1481,-292" coordsize="269,432" path="m1728,140l1750,123,1505,-292,1481,-278,1728,140xe" filled="t" fillcolor="#1F1A16" stroked="f">
                      <v:path arrowok="t"/>
                      <v:fill/>
                    </v:shape>
                    <v:group style="position:absolute;left:1694;top:123;width:65;height:103" coordorigin="1694,123" coordsize="65,103">
                      <v:shape style="position:absolute;left:1694;top:123;width:65;height:103" coordorigin="1694,123" coordsize="65,103" path="m1730,147l1730,178,1723,185,1718,195,1706,197,1694,197,1694,226,1716,226,1735,219,1747,202,1754,190,1759,176,1759,140,1750,123,1728,140,1730,147xe" filled="t" fillcolor="#1F1A16" stroked="f">
                        <v:path arrowok="t"/>
                        <v:fill/>
                      </v:shape>
                      <v:group style="position:absolute;left:1205;top:197;width:490;height:31" coordorigin="1205,197" coordsize="490,31">
                        <v:shape style="position:absolute;left:1205;top:197;width:490;height:31" coordorigin="1205,197" coordsize="490,31" path="m1694,197l1207,197,1205,226,1450,226,1572,228,1694,226,1694,197xe" filled="t" fillcolor="#1F1A16" stroked="f">
                          <v:path arrowok="t"/>
                          <v:fill/>
                        </v:shape>
                        <v:group style="position:absolute;left:1150;top:123;width:58;height:103" coordorigin="1150,123" coordsize="58,103">
                          <v:shape style="position:absolute;left:1150;top:123;width:58;height:103" coordorigin="1150,123" coordsize="58,103" path="m1200,197l1193,190,1188,185,1181,178,1181,147,1183,135,1162,123,1152,140,1150,159,1152,176,1157,190,1164,202,1176,214,1188,221,1205,226,1207,197,1200,197xe" filled="t" fillcolor="#1F1A16" stroked="f">
                            <v:path arrowok="t"/>
                            <v:fill/>
                          </v:shape>
                          <v:group style="position:absolute;left:1162;top:-285;width:264;height:420" coordorigin="1162,-285" coordsize="264,420">
                            <v:shape style="position:absolute;left:1162;top:-285;width:264;height:420" coordorigin="1162,-285" coordsize="264,420" path="m1426,-273l1402,-285,1162,123,1183,135,1426,-273xe" filled="t" fillcolor="#1F1A16" stroked="f">
                              <v:path arrowok="t"/>
                              <v:fill/>
                            </v:shape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5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im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lso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time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30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0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sz w:val="15"/>
          <w:szCs w:val="15"/>
        </w:rPr>
        <w:jc w:val="left"/>
        <w:spacing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30"/>
          <w:szCs w:val="30"/>
        </w:rPr>
        <w:jc w:val="left"/>
        <w:ind w:left="114"/>
      </w:pPr>
      <w:r>
        <w:rPr>
          <w:rFonts w:cs="Arial" w:hAnsi="Arial" w:eastAsia="Arial" w:ascii="Arial"/>
          <w:spacing w:val="1"/>
          <w:w w:val="100"/>
          <w:sz w:val="30"/>
          <w:szCs w:val="30"/>
        </w:rPr>
        <w:t>6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.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6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3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M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a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i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n</w:t>
      </w:r>
      <w:r>
        <w:rPr>
          <w:rFonts w:cs="Arial" w:hAnsi="Arial" w:eastAsia="Arial" w:ascii="Arial"/>
          <w:spacing w:val="-2"/>
          <w:w w:val="100"/>
          <w:sz w:val="30"/>
          <w:szCs w:val="30"/>
        </w:rPr>
        <w:t>t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e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n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a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n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c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e</w:t>
      </w:r>
      <w:r>
        <w:rPr>
          <w:rFonts w:cs="Arial" w:hAnsi="Arial" w:eastAsia="Arial" w:ascii="Arial"/>
          <w:spacing w:val="2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-3"/>
          <w:w w:val="100"/>
          <w:sz w:val="30"/>
          <w:szCs w:val="30"/>
        </w:rPr>
        <w:t>S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c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h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ed</w:t>
      </w:r>
      <w:r>
        <w:rPr>
          <w:rFonts w:cs="Arial" w:hAnsi="Arial" w:eastAsia="Arial" w:ascii="Arial"/>
          <w:spacing w:val="-1"/>
          <w:w w:val="100"/>
          <w:sz w:val="30"/>
          <w:szCs w:val="30"/>
        </w:rPr>
        <w:t>u</w:t>
      </w:r>
      <w:r>
        <w:rPr>
          <w:rFonts w:cs="Arial" w:hAnsi="Arial" w:eastAsia="Arial" w:ascii="Arial"/>
          <w:spacing w:val="1"/>
          <w:w w:val="100"/>
          <w:sz w:val="30"/>
          <w:szCs w:val="30"/>
        </w:rPr>
        <w:t>l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e</w:t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114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6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6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Abo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1"/>
          <w:szCs w:val="21"/>
        </w:rPr>
        <w:tabs>
          <w:tab w:pos="8080" w:val="left"/>
        </w:tabs>
        <w:jc w:val="left"/>
        <w:ind w:left="570"/>
      </w:pPr>
      <w:r>
        <w:rPr>
          <w:rFonts w:cs="Arial" w:hAnsi="Arial" w:eastAsia="Arial" w:ascii="Arial"/>
          <w:spacing w:val="-1"/>
          <w:sz w:val="21"/>
          <w:szCs w:val="21"/>
        </w:rPr>
        <w:t>M</w:t>
      </w:r>
      <w:r>
        <w:rPr>
          <w:rFonts w:cs="Arial" w:hAnsi="Arial" w:eastAsia="Arial" w:ascii="Arial"/>
          <w:spacing w:val="0"/>
          <w:sz w:val="21"/>
          <w:szCs w:val="21"/>
        </w:rPr>
        <w:t>od</w:t>
      </w:r>
      <w:r>
        <w:rPr>
          <w:rFonts w:cs="Arial" w:hAnsi="Arial" w:eastAsia="Arial" w:ascii="Arial"/>
          <w:spacing w:val="-2"/>
          <w:sz w:val="21"/>
          <w:szCs w:val="21"/>
        </w:rPr>
        <w:t>e</w:t>
      </w:r>
      <w:r>
        <w:rPr>
          <w:rFonts w:cs="Arial" w:hAnsi="Arial" w:eastAsia="Arial" w:ascii="Arial"/>
          <w:spacing w:val="0"/>
          <w:sz w:val="21"/>
          <w:szCs w:val="21"/>
        </w:rPr>
        <w:t>l</w:t>
      </w:r>
      <w:r>
        <w:rPr>
          <w:rFonts w:cs="Arial" w:hAnsi="Arial" w:eastAsia="Arial" w:ascii="Arial"/>
          <w:spacing w:val="0"/>
          <w:sz w:val="21"/>
          <w:szCs w:val="21"/>
        </w:rPr>
        <w:t>  </w:t>
      </w:r>
      <w:r>
        <w:rPr>
          <w:rFonts w:cs="Arial" w:hAnsi="Arial" w:eastAsia="Arial" w:ascii="Arial"/>
          <w:spacing w:val="-5"/>
          <w:sz w:val="21"/>
          <w:szCs w:val="21"/>
        </w:rPr>
        <w:t> </w:t>
      </w:r>
      <w:r>
        <w:rPr>
          <w:rFonts w:cs="Arial" w:hAnsi="Arial" w:eastAsia="Arial" w:ascii="Arial"/>
          <w:spacing w:val="0"/>
          <w:sz w:val="21"/>
          <w:szCs w:val="21"/>
          <w:u w:val="single" w:color="000000"/>
        </w:rPr>
        <w:t>                       </w:t>
      </w:r>
      <w:r>
        <w:rPr>
          <w:rFonts w:cs="Arial" w:hAnsi="Arial" w:eastAsia="Arial" w:ascii="Arial"/>
          <w:spacing w:val="29"/>
          <w:sz w:val="21"/>
          <w:szCs w:val="21"/>
          <w:u w:val="single" w:color="000000"/>
        </w:rPr>
        <w:t> </w:t>
      </w:r>
      <w:r>
        <w:rPr>
          <w:rFonts w:cs="Arial" w:hAnsi="Arial" w:eastAsia="Arial" w:ascii="Arial"/>
          <w:spacing w:val="29"/>
          <w:sz w:val="21"/>
          <w:szCs w:val="21"/>
          <w:u w:val="single" w:color="000000"/>
        </w:rPr>
      </w:r>
      <w:r>
        <w:rPr>
          <w:rFonts w:cs="Arial" w:hAnsi="Arial" w:eastAsia="Arial" w:ascii="Arial"/>
          <w:spacing w:val="29"/>
          <w:sz w:val="21"/>
          <w:szCs w:val="21"/>
        </w:rPr>
      </w:r>
      <w:r>
        <w:rPr>
          <w:rFonts w:cs="Arial" w:hAnsi="Arial" w:eastAsia="Arial" w:ascii="Arial"/>
          <w:spacing w:val="0"/>
          <w:sz w:val="21"/>
          <w:szCs w:val="21"/>
        </w:rPr>
        <w:t>  </w:t>
      </w:r>
      <w:r>
        <w:rPr>
          <w:rFonts w:cs="Arial" w:hAnsi="Arial" w:eastAsia="Arial" w:ascii="Arial"/>
          <w:spacing w:val="15"/>
          <w:sz w:val="21"/>
          <w:szCs w:val="21"/>
        </w:rPr>
        <w:t> </w:t>
      </w:r>
      <w:r>
        <w:rPr>
          <w:rFonts w:cs="Arial" w:hAnsi="Arial" w:eastAsia="Arial" w:ascii="Arial"/>
          <w:spacing w:val="1"/>
          <w:sz w:val="21"/>
          <w:szCs w:val="21"/>
        </w:rPr>
        <w:t>S</w:t>
      </w:r>
      <w:r>
        <w:rPr>
          <w:rFonts w:cs="Arial" w:hAnsi="Arial" w:eastAsia="Arial" w:ascii="Arial"/>
          <w:spacing w:val="0"/>
          <w:sz w:val="21"/>
          <w:szCs w:val="21"/>
        </w:rPr>
        <w:t>N</w:t>
      </w:r>
      <w:r>
        <w:rPr>
          <w:rFonts w:cs="Arial" w:hAnsi="Arial" w:eastAsia="Arial" w:ascii="Arial"/>
          <w:spacing w:val="27"/>
          <w:sz w:val="21"/>
          <w:szCs w:val="21"/>
        </w:rPr>
        <w:t> </w:t>
      </w:r>
      <w:r>
        <w:rPr>
          <w:rFonts w:cs="Arial" w:hAnsi="Arial" w:eastAsia="Arial" w:ascii="Arial"/>
          <w:spacing w:val="0"/>
          <w:sz w:val="21"/>
          <w:szCs w:val="21"/>
          <w:u w:val="single" w:color="000000"/>
        </w:rPr>
        <w:t>                       </w:t>
      </w:r>
      <w:r>
        <w:rPr>
          <w:rFonts w:cs="Arial" w:hAnsi="Arial" w:eastAsia="Arial" w:ascii="Arial"/>
          <w:spacing w:val="29"/>
          <w:sz w:val="21"/>
          <w:szCs w:val="21"/>
          <w:u w:val="single" w:color="000000"/>
        </w:rPr>
        <w:t> </w:t>
      </w:r>
      <w:r>
        <w:rPr>
          <w:rFonts w:cs="Arial" w:hAnsi="Arial" w:eastAsia="Arial" w:ascii="Arial"/>
          <w:spacing w:val="29"/>
          <w:sz w:val="21"/>
          <w:szCs w:val="21"/>
          <w:u w:val="single" w:color="000000"/>
        </w:rPr>
      </w:r>
      <w:r>
        <w:rPr>
          <w:rFonts w:cs="Arial" w:hAnsi="Arial" w:eastAsia="Arial" w:ascii="Arial"/>
          <w:spacing w:val="29"/>
          <w:sz w:val="21"/>
          <w:szCs w:val="21"/>
        </w:rPr>
      </w:r>
      <w:r>
        <w:rPr>
          <w:rFonts w:cs="Arial" w:hAnsi="Arial" w:eastAsia="Arial" w:ascii="Arial"/>
          <w:spacing w:val="0"/>
          <w:sz w:val="21"/>
          <w:szCs w:val="21"/>
        </w:rPr>
        <w:t>  </w:t>
      </w:r>
      <w:r>
        <w:rPr>
          <w:rFonts w:cs="Arial" w:hAnsi="Arial" w:eastAsia="Arial" w:ascii="Arial"/>
          <w:spacing w:val="-10"/>
          <w:sz w:val="21"/>
          <w:szCs w:val="21"/>
        </w:rPr>
        <w:t> </w:t>
      </w:r>
      <w:r>
        <w:rPr>
          <w:rFonts w:cs="Arial" w:hAnsi="Arial" w:eastAsia="Arial" w:ascii="Arial"/>
          <w:spacing w:val="-1"/>
          <w:sz w:val="21"/>
          <w:szCs w:val="21"/>
        </w:rPr>
        <w:t>M</w:t>
      </w:r>
      <w:r>
        <w:rPr>
          <w:rFonts w:cs="Arial" w:hAnsi="Arial" w:eastAsia="Arial" w:ascii="Arial"/>
          <w:spacing w:val="0"/>
          <w:sz w:val="21"/>
          <w:szCs w:val="21"/>
        </w:rPr>
        <w:t>anu</w:t>
      </w:r>
      <w:r>
        <w:rPr>
          <w:rFonts w:cs="Arial" w:hAnsi="Arial" w:eastAsia="Arial" w:ascii="Arial"/>
          <w:spacing w:val="1"/>
          <w:sz w:val="21"/>
          <w:szCs w:val="21"/>
        </w:rPr>
        <w:t>f</w:t>
      </w:r>
      <w:r>
        <w:rPr>
          <w:rFonts w:cs="Arial" w:hAnsi="Arial" w:eastAsia="Arial" w:ascii="Arial"/>
          <w:spacing w:val="-2"/>
          <w:sz w:val="21"/>
          <w:szCs w:val="21"/>
        </w:rPr>
        <w:t>a</w:t>
      </w:r>
      <w:r>
        <w:rPr>
          <w:rFonts w:cs="Arial" w:hAnsi="Arial" w:eastAsia="Arial" w:ascii="Arial"/>
          <w:spacing w:val="0"/>
          <w:sz w:val="21"/>
          <w:szCs w:val="21"/>
        </w:rPr>
        <w:t>c</w:t>
      </w:r>
      <w:r>
        <w:rPr>
          <w:rFonts w:cs="Arial" w:hAnsi="Arial" w:eastAsia="Arial" w:ascii="Arial"/>
          <w:spacing w:val="-1"/>
          <w:sz w:val="21"/>
          <w:szCs w:val="21"/>
        </w:rPr>
        <w:t>t</w:t>
      </w:r>
      <w:r>
        <w:rPr>
          <w:rFonts w:cs="Arial" w:hAnsi="Arial" w:eastAsia="Arial" w:ascii="Arial"/>
          <w:spacing w:val="0"/>
          <w:sz w:val="21"/>
          <w:szCs w:val="21"/>
        </w:rPr>
        <w:t>u</w:t>
      </w:r>
      <w:r>
        <w:rPr>
          <w:rFonts w:cs="Arial" w:hAnsi="Arial" w:eastAsia="Arial" w:ascii="Arial"/>
          <w:spacing w:val="-1"/>
          <w:sz w:val="21"/>
          <w:szCs w:val="21"/>
        </w:rPr>
        <w:t>r</w:t>
      </w:r>
      <w:r>
        <w:rPr>
          <w:rFonts w:cs="Arial" w:hAnsi="Arial" w:eastAsia="Arial" w:ascii="Arial"/>
          <w:spacing w:val="0"/>
          <w:sz w:val="21"/>
          <w:szCs w:val="21"/>
        </w:rPr>
        <w:t>e</w:t>
      </w:r>
      <w:r>
        <w:rPr>
          <w:rFonts w:cs="Arial" w:hAnsi="Arial" w:eastAsia="Arial" w:ascii="Arial"/>
          <w:spacing w:val="0"/>
          <w:sz w:val="21"/>
          <w:szCs w:val="21"/>
        </w:rPr>
        <w:t> </w:t>
      </w:r>
      <w:r>
        <w:rPr>
          <w:rFonts w:cs="Arial" w:hAnsi="Arial" w:eastAsia="Arial" w:ascii="Arial"/>
          <w:spacing w:val="0"/>
          <w:sz w:val="21"/>
          <w:szCs w:val="21"/>
        </w:rPr>
        <w:t>da</w:t>
      </w:r>
      <w:r>
        <w:rPr>
          <w:rFonts w:cs="Arial" w:hAnsi="Arial" w:eastAsia="Arial" w:ascii="Arial"/>
          <w:spacing w:val="-1"/>
          <w:sz w:val="21"/>
          <w:szCs w:val="21"/>
        </w:rPr>
        <w:t>t</w:t>
      </w:r>
      <w:r>
        <w:rPr>
          <w:rFonts w:cs="Arial" w:hAnsi="Arial" w:eastAsia="Arial" w:ascii="Arial"/>
          <w:spacing w:val="0"/>
          <w:sz w:val="21"/>
          <w:szCs w:val="21"/>
        </w:rPr>
        <w:t>e</w:t>
      </w:r>
      <w:r>
        <w:rPr>
          <w:rFonts w:cs="Arial" w:hAnsi="Arial" w:eastAsia="Arial" w:ascii="Arial"/>
          <w:spacing w:val="0"/>
          <w:sz w:val="21"/>
          <w:szCs w:val="21"/>
        </w:rPr>
        <w:t> </w:t>
      </w:r>
      <w:r>
        <w:rPr>
          <w:rFonts w:cs="Arial" w:hAnsi="Arial" w:eastAsia="Arial" w:ascii="Arial"/>
          <w:spacing w:val="18"/>
          <w:sz w:val="21"/>
          <w:szCs w:val="21"/>
        </w:rPr>
        <w:t> </w:t>
      </w:r>
      <w:r>
        <w:rPr>
          <w:rFonts w:cs="Arial" w:hAnsi="Arial" w:eastAsia="Arial" w:ascii="Arial"/>
          <w:spacing w:val="0"/>
          <w:sz w:val="21"/>
          <w:szCs w:val="21"/>
          <w:u w:val="single" w:color="000000"/>
        </w:rPr>
        <w:t> </w:t>
      </w:r>
      <w:r>
        <w:rPr>
          <w:rFonts w:cs="Arial" w:hAnsi="Arial" w:eastAsia="Arial" w:ascii="Arial"/>
          <w:spacing w:val="0"/>
          <w:sz w:val="21"/>
          <w:szCs w:val="21"/>
          <w:u w:val="single" w:color="000000"/>
        </w:rPr>
        <w:tab/>
      </w:r>
      <w:r>
        <w:rPr>
          <w:rFonts w:cs="Arial" w:hAnsi="Arial" w:eastAsia="Arial" w:ascii="Arial"/>
          <w:spacing w:val="0"/>
          <w:sz w:val="21"/>
          <w:szCs w:val="21"/>
          <w:u w:val="single" w:color="000000"/>
        </w:rPr>
      </w:r>
      <w:r>
        <w:rPr>
          <w:rFonts w:cs="Arial" w:hAnsi="Arial" w:eastAsia="Arial" w:ascii="Arial"/>
          <w:spacing w:val="0"/>
          <w:sz w:val="21"/>
          <w:szCs w:val="21"/>
        </w:rPr>
      </w:r>
    </w:p>
    <w:p>
      <w:pPr>
        <w:rPr>
          <w:sz w:val="26"/>
          <w:szCs w:val="26"/>
        </w:rPr>
        <w:jc w:val="left"/>
        <w:spacing w:before="7" w:lineRule="exact" w:line="260"/>
        <w:sectPr>
          <w:pgMar w:header="574" w:footer="490" w:top="1100" w:bottom="280" w:left="680" w:right="620"/>
          <w:headerReference w:type="default" r:id="rId154"/>
          <w:pgSz w:w="10320" w:h="14580"/>
        </w:sectPr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4"/>
        <w:ind w:left="570" w:right="-53"/>
      </w:pPr>
      <w:r>
        <w:rPr>
          <w:rFonts w:cs="Arial" w:hAnsi="Arial" w:eastAsia="Arial" w:ascii="Arial"/>
          <w:spacing w:val="1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ag</w:t>
      </w:r>
      <w:r>
        <w:rPr>
          <w:rFonts w:cs="Arial" w:hAnsi="Arial" w:eastAsia="Arial" w:ascii="Arial"/>
          <w:spacing w:val="-3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  <w:u w:val="single" w:color="000000"/>
        </w:rPr>
        <w:t>          </w:t>
      </w:r>
      <w:r>
        <w:rPr>
          <w:rFonts w:cs="Arial" w:hAnsi="Arial" w:eastAsia="Arial" w:ascii="Arial"/>
          <w:spacing w:val="0"/>
          <w:w w:val="100"/>
          <w:sz w:val="21"/>
          <w:szCs w:val="21"/>
          <w:u w:val="single" w:color="000000"/>
        </w:rPr>
        <w:t> </w:t>
      </w:r>
      <w:r>
        <w:rPr>
          <w:rFonts w:cs="Arial" w:hAnsi="Arial" w:eastAsia="Arial" w:ascii="Arial"/>
          <w:spacing w:val="-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Ф</w:t>
      </w:r>
      <w:r>
        <w:rPr>
          <w:rFonts w:cs="Times New Roman" w:hAnsi="Times New Roman" w:eastAsia="Times New Roman" w:ascii="Times New Roman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  <w:r>
        <w:rPr>
          <w:rFonts w:cs="Arial" w:hAnsi="Arial" w:eastAsia="Arial" w:ascii="Arial"/>
          <w:spacing w:val="6"/>
          <w:w w:val="100"/>
          <w:sz w:val="21"/>
          <w:szCs w:val="21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1"/>
          <w:szCs w:val="21"/>
          <w:u w:val="single" w:color="000000"/>
        </w:rPr>
        <w:t>            </w:t>
      </w:r>
      <w:r>
        <w:rPr>
          <w:rFonts w:cs="Times New Roman" w:hAnsi="Times New Roman" w:eastAsia="Times New Roman" w:ascii="Times New Roman"/>
          <w:spacing w:val="0"/>
          <w:w w:val="100"/>
          <w:sz w:val="21"/>
          <w:szCs w:val="21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1"/>
          <w:szCs w:val="21"/>
        </w:rPr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  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  <w:u w:val="single" w:color="000000"/>
        </w:rPr>
        <w:t>             </w:t>
      </w:r>
      <w:r>
        <w:rPr>
          <w:rFonts w:cs="Arial" w:hAnsi="Arial" w:eastAsia="Arial" w:ascii="Arial"/>
          <w:spacing w:val="0"/>
          <w:w w:val="100"/>
          <w:sz w:val="21"/>
          <w:szCs w:val="21"/>
          <w:u w:val="single" w:color="000000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  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er</w:t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4"/>
        <w:sectPr>
          <w:type w:val="continuous"/>
          <w:pgSz w:w="10320" w:h="14580"/>
          <w:pgMar w:top="1360" w:bottom="280" w:left="680" w:right="620"/>
          <w:cols w:num="2" w:equalWidth="off">
            <w:col w:w="6578" w:space="149"/>
            <w:col w:w="2293"/>
          </w:cols>
        </w:sectPr>
      </w:pPr>
      <w:r>
        <w:br w:type="column"/>
      </w:r>
      <w:r>
        <w:rPr>
          <w:rFonts w:cs="Arial" w:hAnsi="Arial" w:eastAsia="Arial" w:ascii="Arial"/>
          <w:sz w:val="21"/>
          <w:szCs w:val="21"/>
        </w:rPr>
      </w:r>
      <w:r>
        <w:rPr>
          <w:rFonts w:cs="Arial" w:hAnsi="Arial" w:eastAsia="Arial" w:ascii="Arial"/>
          <w:sz w:val="21"/>
          <w:szCs w:val="21"/>
          <w:u w:val="single" w:color="000000"/>
        </w:rPr>
        <w:t>                       </w:t>
      </w:r>
      <w:r>
        <w:rPr>
          <w:rFonts w:cs="Arial" w:hAnsi="Arial" w:eastAsia="Arial" w:ascii="Arial"/>
          <w:spacing w:val="29"/>
          <w:sz w:val="21"/>
          <w:szCs w:val="21"/>
          <w:u w:val="single" w:color="000000"/>
        </w:rPr>
        <w:t> </w:t>
      </w:r>
      <w:r>
        <w:rPr>
          <w:rFonts w:cs="Arial" w:hAnsi="Arial" w:eastAsia="Arial" w:ascii="Arial"/>
          <w:spacing w:val="29"/>
          <w:sz w:val="21"/>
          <w:szCs w:val="21"/>
          <w:u w:val="single" w:color="000000"/>
        </w:rPr>
      </w:r>
      <w:r>
        <w:rPr>
          <w:rFonts w:cs="Arial" w:hAnsi="Arial" w:eastAsia="Arial" w:ascii="Arial"/>
          <w:spacing w:val="29"/>
          <w:sz w:val="21"/>
          <w:szCs w:val="21"/>
        </w:rPr>
      </w:r>
      <w:r>
        <w:rPr>
          <w:rFonts w:cs="Arial" w:hAnsi="Arial" w:eastAsia="Arial" w:ascii="Arial"/>
          <w:spacing w:val="0"/>
          <w:sz w:val="21"/>
          <w:szCs w:val="21"/>
        </w:rPr>
        <w:t> </w:t>
      </w:r>
      <w:r>
        <w:rPr>
          <w:rFonts w:cs="Arial" w:hAnsi="Arial" w:eastAsia="Arial" w:ascii="Arial"/>
          <w:spacing w:val="-14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W</w:t>
      </w:r>
    </w:p>
    <w:p>
      <w:pPr>
        <w:rPr>
          <w:sz w:val="24"/>
          <w:szCs w:val="24"/>
        </w:rPr>
        <w:jc w:val="left"/>
        <w:spacing w:before="2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before="20"/>
        <w:ind w:left="76" w:right="5724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6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6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auto" w:line="398"/>
        <w:ind w:left="1029" w:right="2561"/>
      </w:pPr>
      <w:r>
        <w:pict>
          <v:group style="position:absolute;margin-left:64.2pt;margin-top:-0.590704pt;width:14.04pt;height:11.88pt;mso-position-horizontal-relative:page;mso-position-vertical-relative:paragraph;z-index:-10880" coordorigin="1284,-12" coordsize="281,238">
            <v:shape style="position:absolute;left:1284;top:-12;width:281;height:238" coordorigin="1284,-12" coordsize="281,238" path="m1284,226l1565,226,1565,-12,1284,-12,1284,226xe" filled="f" stroked="t" strokeweight="0.12pt" strokecolor="#232728">
              <v:path arrowok="t"/>
            </v:shape>
            <w10:wrap type="none"/>
          </v:group>
        </w:pict>
      </w:r>
      <w:r>
        <w:pict>
          <v:group style="position:absolute;margin-left:64.2pt;margin-top:19.4493pt;width:14.04pt;height:11.88pt;mso-position-horizontal-relative:page;mso-position-vertical-relative:paragraph;z-index:-10879" coordorigin="1284,389" coordsize="281,238">
            <v:shape style="position:absolute;left:1284;top:389;width:281;height:238" coordorigin="1284,389" coordsize="281,238" path="m1284,627l1565,627,1565,389,1284,389,1284,627xe" filled="f" stroked="t" strokeweight="0.12pt" strokecolor="#232728">
              <v:path arrowok="t"/>
            </v:shape>
            <w10:wrap type="none"/>
          </v:group>
        </w:pict>
      </w:r>
      <w:r>
        <w:pict>
          <v:group style="position:absolute;margin-left:64.2pt;margin-top:39.3693pt;width:14.04pt;height:11.88pt;mso-position-horizontal-relative:page;mso-position-vertical-relative:paragraph;z-index:-10878" coordorigin="1284,787" coordsize="281,238">
            <v:shape style="position:absolute;left:1284;top:787;width:281;height:238" coordorigin="1284,787" coordsize="281,238" path="m1284,1025l1565,1025,1565,787,1284,787,1284,1025xe" filled="f" stroked="t" strokeweight="0.12pt" strokecolor="#232728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kup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sc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of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ad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fi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ar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ob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fi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gh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d.</w:t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4"/>
        <w:ind w:left="1029"/>
      </w:pPr>
      <w:r>
        <w:rPr>
          <w:rFonts w:cs="Arial" w:hAnsi="Arial" w:eastAsia="Arial" w:ascii="Arial"/>
          <w:spacing w:val="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of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.</w:t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before="76"/>
        <w:ind w:left="532" w:right="6221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5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1046"/>
      </w:pPr>
      <w:r>
        <w:pict>
          <v:group style="position:absolute;margin-left:64.2pt;margin-top:-0.590774pt;width:14.04pt;height:11.88pt;mso-position-horizontal-relative:page;mso-position-vertical-relative:paragraph;z-index:-10877" coordorigin="1284,-12" coordsize="281,238">
            <v:shape style="position:absolute;left:1284;top:-12;width:281;height:238" coordorigin="1284,-12" coordsize="281,238" path="m1284,226l1565,226,1565,-12,1284,-12,1284,226xe" filled="f" stroked="t" strokeweight="0.12pt" strokecolor="#232728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age: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  <w:u w:val="single" w:color="000000"/>
        </w:rPr>
        <w:t>                </w:t>
      </w:r>
      <w:r>
        <w:rPr>
          <w:rFonts w:cs="Arial" w:hAnsi="Arial" w:eastAsia="Arial" w:ascii="Arial"/>
          <w:spacing w:val="0"/>
          <w:w w:val="100"/>
          <w:sz w:val="21"/>
          <w:szCs w:val="21"/>
          <w:u w:val="single" w:color="000000"/>
        </w:rPr>
        <w:t> </w:t>
      </w:r>
      <w:r>
        <w:rPr>
          <w:rFonts w:cs="Arial" w:hAnsi="Arial" w:eastAsia="Arial" w:ascii="Arial"/>
          <w:spacing w:val="-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  <w:u w:val="single" w:color="000000"/>
        </w:rPr>
        <w:t>                </w:t>
      </w:r>
      <w:r>
        <w:rPr>
          <w:rFonts w:cs="Arial" w:hAnsi="Arial" w:eastAsia="Arial" w:ascii="Arial"/>
          <w:spacing w:val="0"/>
          <w:w w:val="100"/>
          <w:sz w:val="21"/>
          <w:szCs w:val="21"/>
          <w:u w:val="single" w:color="000000"/>
        </w:rPr>
        <w:t> </w:t>
      </w:r>
      <w:r>
        <w:rPr>
          <w:rFonts w:cs="Arial" w:hAnsi="Arial" w:eastAsia="Arial" w:ascii="Arial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z</w:t>
      </w:r>
    </w:p>
    <w:p>
      <w:pPr>
        <w:rPr>
          <w:sz w:val="15"/>
          <w:szCs w:val="15"/>
        </w:rPr>
        <w:jc w:val="left"/>
        <w:spacing w:before="9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auto" w:line="398"/>
        <w:ind w:left="1046" w:right="1756"/>
        <w:sectPr>
          <w:type w:val="continuous"/>
          <w:pgSz w:w="10320" w:h="14580"/>
          <w:pgMar w:top="1360" w:bottom="280" w:left="680" w:right="620"/>
        </w:sectPr>
      </w:pPr>
      <w:r>
        <w:pict>
          <v:group style="position:absolute;margin-left:216.48pt;margin-top:8.40921pt;width:48.36pt;height:0pt;mso-position-horizontal-relative:page;mso-position-vertical-relative:paragraph;z-index:-10881" coordorigin="4330,168" coordsize="967,0">
            <v:shape style="position:absolute;left:4330;top:168;width:967;height:0" coordorigin="4330,168" coordsize="967,0" path="m4330,168l5297,168e" filled="f" stroked="t" strokeweight="0.72pt" strokecolor="#000000">
              <v:path arrowok="t"/>
            </v:shape>
            <w10:wrap type="none"/>
          </v:group>
        </w:pict>
      </w:r>
      <w:r>
        <w:pict>
          <v:group style="position:absolute;margin-left:64.2pt;margin-top:-0.59079pt;width:14.04pt;height:11.88pt;mso-position-horizontal-relative:page;mso-position-vertical-relative:paragraph;z-index:-10876" coordorigin="1284,-12" coordsize="281,238">
            <v:shape style="position:absolute;left:1284;top:-12;width:281;height:238" coordorigin="1284,-12" coordsize="281,238" path="m1284,226l1565,226,1565,-12,1284,-12,1284,226xe" filled="f" stroked="t" strokeweight="0.12pt" strokecolor="#232728">
              <v:path arrowok="t"/>
            </v:shape>
            <w10:wrap type="none"/>
          </v:group>
        </w:pict>
      </w:r>
      <w:r>
        <w:pict>
          <v:group style="position:absolute;margin-left:64.2pt;margin-top:19.3292pt;width:14.04pt;height:11.88pt;mso-position-horizontal-relative:page;mso-position-vertical-relative:paragraph;z-index:-10875" coordorigin="1284,387" coordsize="281,238">
            <v:shape style="position:absolute;left:1284;top:387;width:281;height:238" coordorigin="1284,387" coordsize="281,238" path="m1284,624l1565,624,1565,387,1284,387,1284,624xe" filled="f" stroked="t" strokeweight="0.12pt" strokecolor="#232728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of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e: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1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                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  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3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hase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  <w:u w:val="single" w:color="000000"/>
        </w:rPr>
        <w:t>                </w:t>
      </w:r>
      <w:r>
        <w:rPr>
          <w:rFonts w:cs="Arial" w:hAnsi="Arial" w:eastAsia="Arial" w:ascii="Arial"/>
          <w:spacing w:val="0"/>
          <w:w w:val="100"/>
          <w:sz w:val="21"/>
          <w:szCs w:val="21"/>
          <w:u w:val="single" w:color="000000"/>
        </w:rPr>
        <w:t> </w:t>
      </w:r>
      <w:r>
        <w:rPr>
          <w:rFonts w:cs="Arial" w:hAnsi="Arial" w:eastAsia="Arial" w:ascii="Arial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ase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of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er</w:t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before="20"/>
        <w:ind w:left="76" w:right="6885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6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6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ily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ck</w:t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3"/>
          <w:szCs w:val="23"/>
        </w:rPr>
        <w:tabs>
          <w:tab w:pos="1560" w:val="left"/>
        </w:tabs>
        <w:jc w:val="center"/>
        <w:ind w:left="411" w:right="7373"/>
      </w:pPr>
      <w:r>
        <w:rPr>
          <w:rFonts w:cs="Arial" w:hAnsi="Arial" w:eastAsia="Arial" w:ascii="Arial"/>
          <w:b/>
          <w:color w:val="24211E"/>
          <w:w w:val="64"/>
          <w:sz w:val="23"/>
          <w:szCs w:val="23"/>
        </w:rPr>
      </w:r>
      <w:r>
        <w:rPr>
          <w:rFonts w:cs="Arial" w:hAnsi="Arial" w:eastAsia="Arial" w:ascii="Arial"/>
          <w:b/>
          <w:color w:val="24211E"/>
          <w:w w:val="64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w w:val="100"/>
          <w:sz w:val="23"/>
          <w:szCs w:val="23"/>
          <w:u w:val="single" w:color="24211E"/>
        </w:rPr>
        <w:t>   </w:t>
      </w:r>
      <w:r>
        <w:rPr>
          <w:rFonts w:cs="Arial" w:hAnsi="Arial" w:eastAsia="Arial" w:ascii="Arial"/>
          <w:b/>
          <w:color w:val="24211E"/>
          <w:spacing w:val="24"/>
          <w:w w:val="100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24"/>
          <w:w w:val="100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/</w:t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  <w:u w:val="single" w:color="24211E"/>
        </w:rPr>
        <w:t>     </w:t>
      </w:r>
      <w:r>
        <w:rPr>
          <w:rFonts w:cs="Arial" w:hAnsi="Arial" w:eastAsia="Arial" w:ascii="Arial"/>
          <w:b/>
          <w:color w:val="24211E"/>
          <w:spacing w:val="-8"/>
          <w:w w:val="100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-8"/>
          <w:w w:val="100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/</w:t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  <w:u w:val="single" w:color="24211E"/>
        </w:rPr>
        <w:tab/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</w:rPr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5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26" w:lineRule="auto" w:line="294"/>
        <w:ind w:left="710" w:right="5484"/>
      </w:pPr>
      <w:r>
        <w:pict>
          <v:group style="position:absolute;margin-left:56.04pt;margin-top:-0.730633pt;width:11.88pt;height:10.44pt;mso-position-horizontal-relative:page;mso-position-vertical-relative:paragraph;z-index:-10874" coordorigin="1121,-15" coordsize="238,209">
            <v:shape style="position:absolute;left:1121;top:-15;width:238;height:209" coordorigin="1121,-15" coordsize="238,209" path="m1121,194l1358,194,1358,-15,1121,-15,1121,194xe" filled="f" stroked="t" strokeweight="0.12pt" strokecolor="#22282B">
              <v:path arrowok="t"/>
            </v:shape>
            <w10:wrap type="none"/>
          </v:group>
        </w:pict>
      </w:r>
      <w:r>
        <w:pict>
          <v:group style="position:absolute;margin-left:56.04pt;margin-top:14.1494pt;width:11.88pt;height:10.44pt;mso-position-horizontal-relative:page;mso-position-vertical-relative:paragraph;z-index:-10873" coordorigin="1121,283" coordsize="238,209">
            <v:shape style="position:absolute;left:1121;top:283;width:238;height:209" coordorigin="1121,283" coordsize="238,209" path="m1121,492l1358,492,1358,283,1121,283,1121,492xe" filled="f" stroked="t" strokeweight="0.12pt" strokecolor="#22282B">
              <v:path arrowok="t"/>
            </v:shape>
            <w10:wrap type="none"/>
          </v:group>
        </w:pict>
      </w:r>
      <w:r>
        <w:pict>
          <v:group style="position:absolute;margin-left:56.04pt;margin-top:28.9094pt;width:11.88pt;height:10.44pt;mso-position-horizontal-relative:page;mso-position-vertical-relative:paragraph;z-index:-10872" coordorigin="1121,578" coordsize="238,209">
            <v:shape style="position:absolute;left:1121;top:578;width:238;height:209" coordorigin="1121,578" coordsize="238,209" path="m1121,787l1358,787,1358,578,1121,578,1121,787xe" filled="f" stroked="t" strokeweight="0.12pt" strokecolor="#22282B">
              <v:path arrowok="t"/>
            </v:shape>
            <w10:wrap type="none"/>
          </v:group>
        </w:pict>
      </w:r>
      <w:r>
        <w:pict>
          <v:group style="position:absolute;margin-left:56.04pt;margin-top:43.7894pt;width:11.88pt;height:10.44pt;mso-position-horizontal-relative:page;mso-position-vertical-relative:paragraph;z-index:-10871" coordorigin="1121,876" coordsize="238,209">
            <v:shape style="position:absolute;left:1121;top:876;width:238;height:209" coordorigin="1121,876" coordsize="238,209" path="m1121,1085l1358,1085,1358,876,1121,876,1121,1085xe" filled="f" stroked="t" strokeweight="0.12pt" strokecolor="#22282B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po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er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cy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/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bu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"/>
        <w:ind w:left="710"/>
      </w:pPr>
      <w:r>
        <w:rPr>
          <w:rFonts w:cs="Arial" w:hAnsi="Arial" w:eastAsia="Arial" w:ascii="Arial"/>
          <w:spacing w:val="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kee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(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tr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s)</w:t>
      </w:r>
    </w:p>
    <w:p>
      <w:pPr>
        <w:rPr>
          <w:sz w:val="19"/>
          <w:szCs w:val="19"/>
        </w:rPr>
        <w:jc w:val="left"/>
        <w:spacing w:before="7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23"/>
          <w:szCs w:val="23"/>
        </w:rPr>
        <w:tabs>
          <w:tab w:pos="1600" w:val="left"/>
        </w:tabs>
        <w:jc w:val="left"/>
        <w:spacing w:before="20"/>
        <w:ind w:left="448"/>
      </w:pPr>
      <w:r>
        <w:rPr>
          <w:rFonts w:cs="Arial" w:hAnsi="Arial" w:eastAsia="Arial" w:ascii="Arial"/>
          <w:b/>
          <w:color w:val="24211E"/>
          <w:w w:val="64"/>
          <w:sz w:val="23"/>
          <w:szCs w:val="23"/>
        </w:rPr>
      </w:r>
      <w:r>
        <w:rPr>
          <w:rFonts w:cs="Arial" w:hAnsi="Arial" w:eastAsia="Arial" w:ascii="Arial"/>
          <w:b/>
          <w:color w:val="24211E"/>
          <w:w w:val="64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w w:val="100"/>
          <w:sz w:val="23"/>
          <w:szCs w:val="23"/>
          <w:u w:val="single" w:color="24211E"/>
        </w:rPr>
        <w:t>   </w:t>
      </w:r>
      <w:r>
        <w:rPr>
          <w:rFonts w:cs="Arial" w:hAnsi="Arial" w:eastAsia="Arial" w:ascii="Arial"/>
          <w:b/>
          <w:color w:val="24211E"/>
          <w:spacing w:val="24"/>
          <w:w w:val="100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24"/>
          <w:w w:val="100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/</w:t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  <w:u w:val="single" w:color="24211E"/>
        </w:rPr>
        <w:t>     </w:t>
      </w:r>
      <w:r>
        <w:rPr>
          <w:rFonts w:cs="Arial" w:hAnsi="Arial" w:eastAsia="Arial" w:ascii="Arial"/>
          <w:b/>
          <w:color w:val="24211E"/>
          <w:spacing w:val="-8"/>
          <w:w w:val="100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-8"/>
          <w:w w:val="100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/</w:t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  <w:u w:val="single" w:color="24211E"/>
        </w:rPr>
        <w:tab/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</w:rPr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26" w:lineRule="auto" w:line="294"/>
        <w:ind w:left="710" w:right="5484"/>
      </w:pPr>
      <w:r>
        <w:pict>
          <v:group style="position:absolute;margin-left:56.04pt;margin-top:-0.730705pt;width:11.88pt;height:10.44pt;mso-position-horizontal-relative:page;mso-position-vertical-relative:paragraph;z-index:-10870" coordorigin="1121,-15" coordsize="238,209">
            <v:shape style="position:absolute;left:1121;top:-15;width:238;height:209" coordorigin="1121,-15" coordsize="238,209" path="m1121,194l1358,194,1358,-15,1121,-15,1121,194xe" filled="f" stroked="t" strokeweight="0.12pt" strokecolor="#22282B">
              <v:path arrowok="t"/>
            </v:shape>
            <w10:wrap type="none"/>
          </v:group>
        </w:pict>
      </w:r>
      <w:r>
        <w:pict>
          <v:group style="position:absolute;margin-left:56.04pt;margin-top:14.0293pt;width:11.88pt;height:10.44pt;mso-position-horizontal-relative:page;mso-position-vertical-relative:paragraph;z-index:-10869" coordorigin="1121,281" coordsize="238,209">
            <v:shape style="position:absolute;left:1121;top:281;width:238;height:209" coordorigin="1121,281" coordsize="238,209" path="m1121,489l1358,489,1358,281,1121,281,1121,489xe" filled="f" stroked="t" strokeweight="0.12pt" strokecolor="#22282B">
              <v:path arrowok="t"/>
            </v:shape>
            <w10:wrap type="none"/>
          </v:group>
        </w:pict>
      </w:r>
      <w:r>
        <w:pict>
          <v:group style="position:absolute;margin-left:56.04pt;margin-top:28.9093pt;width:11.88pt;height:10.44pt;mso-position-horizontal-relative:page;mso-position-vertical-relative:paragraph;z-index:-10868" coordorigin="1121,578" coordsize="238,209">
            <v:shape style="position:absolute;left:1121;top:578;width:238;height:209" coordorigin="1121,578" coordsize="238,209" path="m1121,787l1358,787,1358,578,1121,578,1121,787xe" filled="f" stroked="t" strokeweight="0.12pt" strokecolor="#22282B">
              <v:path arrowok="t"/>
            </v:shape>
            <w10:wrap type="none"/>
          </v:group>
        </w:pict>
      </w:r>
      <w:r>
        <w:pict>
          <v:group style="position:absolute;margin-left:56.04pt;margin-top:43.6693pt;width:11.88pt;height:10.44pt;mso-position-horizontal-relative:page;mso-position-vertical-relative:paragraph;z-index:-10867" coordorigin="1121,873" coordsize="238,209">
            <v:shape style="position:absolute;left:1121;top:873;width:238;height:209" coordorigin="1121,873" coordsize="238,209" path="m1121,1082l1358,1082,1358,873,1121,873,1121,1082xe" filled="f" stroked="t" strokeweight="0.12pt" strokecolor="#22282B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po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er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cy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/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bu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710"/>
      </w:pPr>
      <w:r>
        <w:rPr>
          <w:rFonts w:cs="Arial" w:hAnsi="Arial" w:eastAsia="Arial" w:ascii="Arial"/>
          <w:spacing w:val="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kee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(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tr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s)</w:t>
      </w:r>
    </w:p>
    <w:p>
      <w:pPr>
        <w:rPr>
          <w:sz w:val="19"/>
          <w:szCs w:val="19"/>
        </w:rPr>
        <w:jc w:val="left"/>
        <w:spacing w:before="10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23"/>
          <w:szCs w:val="23"/>
        </w:rPr>
        <w:tabs>
          <w:tab w:pos="1600" w:val="left"/>
        </w:tabs>
        <w:jc w:val="left"/>
        <w:spacing w:before="20"/>
        <w:ind w:left="448"/>
      </w:pPr>
      <w:r>
        <w:rPr>
          <w:rFonts w:cs="Arial" w:hAnsi="Arial" w:eastAsia="Arial" w:ascii="Arial"/>
          <w:b/>
          <w:color w:val="24211E"/>
          <w:w w:val="64"/>
          <w:sz w:val="23"/>
          <w:szCs w:val="23"/>
        </w:rPr>
      </w:r>
      <w:r>
        <w:rPr>
          <w:rFonts w:cs="Arial" w:hAnsi="Arial" w:eastAsia="Arial" w:ascii="Arial"/>
          <w:b/>
          <w:color w:val="24211E"/>
          <w:w w:val="64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w w:val="100"/>
          <w:sz w:val="23"/>
          <w:szCs w:val="23"/>
          <w:u w:val="single" w:color="24211E"/>
        </w:rPr>
        <w:t>   </w:t>
      </w:r>
      <w:r>
        <w:rPr>
          <w:rFonts w:cs="Arial" w:hAnsi="Arial" w:eastAsia="Arial" w:ascii="Arial"/>
          <w:b/>
          <w:color w:val="24211E"/>
          <w:spacing w:val="24"/>
          <w:w w:val="100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24"/>
          <w:w w:val="100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/</w:t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  <w:u w:val="single" w:color="24211E"/>
        </w:rPr>
        <w:t>     </w:t>
      </w:r>
      <w:r>
        <w:rPr>
          <w:rFonts w:cs="Arial" w:hAnsi="Arial" w:eastAsia="Arial" w:ascii="Arial"/>
          <w:b/>
          <w:color w:val="24211E"/>
          <w:spacing w:val="-8"/>
          <w:w w:val="100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-8"/>
          <w:w w:val="100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/</w:t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  <w:u w:val="single" w:color="24211E"/>
        </w:rPr>
        <w:tab/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</w:rPr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5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26" w:lineRule="auto" w:line="294"/>
        <w:ind w:left="710" w:right="5484"/>
      </w:pPr>
      <w:r>
        <w:pict>
          <v:group style="position:absolute;margin-left:56.04pt;margin-top:-0.730776pt;width:11.88pt;height:10.44pt;mso-position-horizontal-relative:page;mso-position-vertical-relative:paragraph;z-index:-10866" coordorigin="1121,-15" coordsize="238,209">
            <v:shape style="position:absolute;left:1121;top:-15;width:238;height:209" coordorigin="1121,-15" coordsize="238,209" path="m1121,194l1358,194,1358,-15,1121,-15,1121,194xe" filled="f" stroked="t" strokeweight="0.12pt" strokecolor="#22282B">
              <v:path arrowok="t"/>
            </v:shape>
            <w10:wrap type="none"/>
          </v:group>
        </w:pict>
      </w:r>
      <w:r>
        <w:pict>
          <v:group style="position:absolute;margin-left:56.04pt;margin-top:14.1492pt;width:11.88pt;height:10.44pt;mso-position-horizontal-relative:page;mso-position-vertical-relative:paragraph;z-index:-10865" coordorigin="1121,283" coordsize="238,209">
            <v:shape style="position:absolute;left:1121;top:283;width:238;height:209" coordorigin="1121,283" coordsize="238,209" path="m1121,492l1358,492,1358,283,1121,283,1121,492xe" filled="f" stroked="t" strokeweight="0.12pt" strokecolor="#22282B">
              <v:path arrowok="t"/>
            </v:shape>
            <w10:wrap type="none"/>
          </v:group>
        </w:pict>
      </w:r>
      <w:r>
        <w:pict>
          <v:group style="position:absolute;margin-left:56.04pt;margin-top:28.9092pt;width:11.88pt;height:10.44pt;mso-position-horizontal-relative:page;mso-position-vertical-relative:paragraph;z-index:-10864" coordorigin="1121,578" coordsize="238,209">
            <v:shape style="position:absolute;left:1121;top:578;width:238;height:209" coordorigin="1121,578" coordsize="238,209" path="m1121,787l1358,787,1358,578,1121,578,1121,787xe" filled="f" stroked="t" strokeweight="0.12pt" strokecolor="#22282B">
              <v:path arrowok="t"/>
            </v:shape>
            <w10:wrap type="none"/>
          </v:group>
        </w:pict>
      </w:r>
      <w:r>
        <w:pict>
          <v:group style="position:absolute;margin-left:56.04pt;margin-top:43.7892pt;width:11.88pt;height:10.44pt;mso-position-horizontal-relative:page;mso-position-vertical-relative:paragraph;z-index:-10863" coordorigin="1121,876" coordsize="238,209">
            <v:shape style="position:absolute;left:1121;top:876;width:238;height:209" coordorigin="1121,876" coordsize="238,209" path="m1121,1085l1358,1085,1358,876,1121,876,1121,1085xe" filled="f" stroked="t" strokeweight="0.12pt" strokecolor="#22282B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po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er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cy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/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bu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"/>
        <w:ind w:left="710"/>
      </w:pPr>
      <w:r>
        <w:rPr>
          <w:rFonts w:cs="Arial" w:hAnsi="Arial" w:eastAsia="Arial" w:ascii="Arial"/>
          <w:spacing w:val="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kee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(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tr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s)</w:t>
      </w:r>
    </w:p>
    <w:p>
      <w:pPr>
        <w:rPr>
          <w:sz w:val="19"/>
          <w:szCs w:val="19"/>
        </w:rPr>
        <w:jc w:val="left"/>
        <w:spacing w:before="7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23"/>
          <w:szCs w:val="23"/>
        </w:rPr>
        <w:tabs>
          <w:tab w:pos="1600" w:val="left"/>
        </w:tabs>
        <w:jc w:val="left"/>
        <w:spacing w:before="20"/>
        <w:ind w:left="448"/>
      </w:pPr>
      <w:r>
        <w:rPr>
          <w:rFonts w:cs="Arial" w:hAnsi="Arial" w:eastAsia="Arial" w:ascii="Arial"/>
          <w:b/>
          <w:color w:val="24211E"/>
          <w:w w:val="64"/>
          <w:sz w:val="23"/>
          <w:szCs w:val="23"/>
        </w:rPr>
      </w:r>
      <w:r>
        <w:rPr>
          <w:rFonts w:cs="Arial" w:hAnsi="Arial" w:eastAsia="Arial" w:ascii="Arial"/>
          <w:b/>
          <w:color w:val="24211E"/>
          <w:w w:val="64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w w:val="100"/>
          <w:sz w:val="23"/>
          <w:szCs w:val="23"/>
          <w:u w:val="single" w:color="24211E"/>
        </w:rPr>
        <w:t>   </w:t>
      </w:r>
      <w:r>
        <w:rPr>
          <w:rFonts w:cs="Arial" w:hAnsi="Arial" w:eastAsia="Arial" w:ascii="Arial"/>
          <w:b/>
          <w:color w:val="24211E"/>
          <w:spacing w:val="24"/>
          <w:w w:val="100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24"/>
          <w:w w:val="100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/</w:t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  <w:u w:val="single" w:color="24211E"/>
        </w:rPr>
        <w:t>     </w:t>
      </w:r>
      <w:r>
        <w:rPr>
          <w:rFonts w:cs="Arial" w:hAnsi="Arial" w:eastAsia="Arial" w:ascii="Arial"/>
          <w:b/>
          <w:color w:val="24211E"/>
          <w:spacing w:val="-8"/>
          <w:w w:val="100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-8"/>
          <w:w w:val="100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/</w:t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  <w:u w:val="single" w:color="24211E"/>
        </w:rPr>
        <w:tab/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</w:rPr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26" w:lineRule="auto" w:line="294"/>
        <w:ind w:left="710" w:right="5484"/>
      </w:pPr>
      <w:r>
        <w:pict>
          <v:group style="position:absolute;margin-left:56.04pt;margin-top:-0.730848pt;width:11.88pt;height:10.44pt;mso-position-horizontal-relative:page;mso-position-vertical-relative:paragraph;z-index:-10862" coordorigin="1121,-15" coordsize="238,209">
            <v:shape style="position:absolute;left:1121;top:-15;width:238;height:209" coordorigin="1121,-15" coordsize="238,209" path="m1121,194l1358,194,1358,-15,1121,-15,1121,194xe" filled="f" stroked="t" strokeweight="0.12pt" strokecolor="#22282B">
              <v:path arrowok="t"/>
            </v:shape>
            <w10:wrap type="none"/>
          </v:group>
        </w:pict>
      </w:r>
      <w:r>
        <w:pict>
          <v:group style="position:absolute;margin-left:56.04pt;margin-top:14.0292pt;width:11.88pt;height:10.44pt;mso-position-horizontal-relative:page;mso-position-vertical-relative:paragraph;z-index:-10861" coordorigin="1121,281" coordsize="238,209">
            <v:shape style="position:absolute;left:1121;top:281;width:238;height:209" coordorigin="1121,281" coordsize="238,209" path="m1121,489l1358,489,1358,281,1121,281,1121,489xe" filled="f" stroked="t" strokeweight="0.12pt" strokecolor="#22282B">
              <v:path arrowok="t"/>
            </v:shape>
            <w10:wrap type="none"/>
          </v:group>
        </w:pict>
      </w:r>
      <w:r>
        <w:pict>
          <v:group style="position:absolute;margin-left:56.04pt;margin-top:28.9092pt;width:11.88pt;height:10.44pt;mso-position-horizontal-relative:page;mso-position-vertical-relative:paragraph;z-index:-10860" coordorigin="1121,578" coordsize="238,209">
            <v:shape style="position:absolute;left:1121;top:578;width:238;height:209" coordorigin="1121,578" coordsize="238,209" path="m1121,787l1358,787,1358,578,1121,578,1121,787xe" filled="f" stroked="t" strokeweight="0.12pt" strokecolor="#22282B">
              <v:path arrowok="t"/>
            </v:shape>
            <w10:wrap type="none"/>
          </v:group>
        </w:pict>
      </w:r>
      <w:r>
        <w:pict>
          <v:group style="position:absolute;margin-left:56.04pt;margin-top:43.7892pt;width:11.88pt;height:10.44pt;mso-position-horizontal-relative:page;mso-position-vertical-relative:paragraph;z-index:-10859" coordorigin="1121,876" coordsize="238,209">
            <v:shape style="position:absolute;left:1121;top:876;width:238;height:209" coordorigin="1121,876" coordsize="238,209" path="m1121,1085l1358,1085,1358,876,1121,876,1121,1085xe" filled="f" stroked="t" strokeweight="0.12pt" strokecolor="#22282B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po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er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cy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/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bu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"/>
        <w:ind w:left="710"/>
      </w:pPr>
      <w:r>
        <w:rPr>
          <w:rFonts w:cs="Arial" w:hAnsi="Arial" w:eastAsia="Arial" w:ascii="Arial"/>
          <w:spacing w:val="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kee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(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tr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s)</w:t>
      </w:r>
    </w:p>
    <w:p>
      <w:pPr>
        <w:rPr>
          <w:sz w:val="19"/>
          <w:szCs w:val="19"/>
        </w:rPr>
        <w:jc w:val="left"/>
        <w:spacing w:before="7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23"/>
          <w:szCs w:val="23"/>
        </w:rPr>
        <w:tabs>
          <w:tab w:pos="1600" w:val="left"/>
        </w:tabs>
        <w:jc w:val="left"/>
        <w:spacing w:before="20"/>
        <w:ind w:left="448"/>
      </w:pPr>
      <w:r>
        <w:rPr>
          <w:rFonts w:cs="Arial" w:hAnsi="Arial" w:eastAsia="Arial" w:ascii="Arial"/>
          <w:b/>
          <w:color w:val="24211E"/>
          <w:w w:val="64"/>
          <w:sz w:val="23"/>
          <w:szCs w:val="23"/>
        </w:rPr>
      </w:r>
      <w:r>
        <w:rPr>
          <w:rFonts w:cs="Arial" w:hAnsi="Arial" w:eastAsia="Arial" w:ascii="Arial"/>
          <w:b/>
          <w:color w:val="24211E"/>
          <w:w w:val="64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w w:val="100"/>
          <w:sz w:val="23"/>
          <w:szCs w:val="23"/>
          <w:u w:val="single" w:color="24211E"/>
        </w:rPr>
        <w:t>   </w:t>
      </w:r>
      <w:r>
        <w:rPr>
          <w:rFonts w:cs="Arial" w:hAnsi="Arial" w:eastAsia="Arial" w:ascii="Arial"/>
          <w:b/>
          <w:color w:val="24211E"/>
          <w:spacing w:val="24"/>
          <w:w w:val="100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24"/>
          <w:w w:val="100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/</w:t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  <w:u w:val="single" w:color="24211E"/>
        </w:rPr>
        <w:t>     </w:t>
      </w:r>
      <w:r>
        <w:rPr>
          <w:rFonts w:cs="Arial" w:hAnsi="Arial" w:eastAsia="Arial" w:ascii="Arial"/>
          <w:b/>
          <w:color w:val="24211E"/>
          <w:spacing w:val="-8"/>
          <w:w w:val="100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-8"/>
          <w:w w:val="100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/</w:t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  <w:u w:val="single" w:color="24211E"/>
        </w:rPr>
        <w:tab/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</w:rPr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5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26" w:lineRule="auto" w:line="295"/>
        <w:ind w:left="710" w:right="5484"/>
      </w:pPr>
      <w:r>
        <w:pict>
          <v:group style="position:absolute;margin-left:56.04pt;margin-top:-0.73092pt;width:11.88pt;height:10.44pt;mso-position-horizontal-relative:page;mso-position-vertical-relative:paragraph;z-index:-10858" coordorigin="1121,-15" coordsize="238,209">
            <v:shape style="position:absolute;left:1121;top:-15;width:238;height:209" coordorigin="1121,-15" coordsize="238,209" path="m1121,194l1358,194,1358,-15,1121,-15,1121,194xe" filled="f" stroked="t" strokeweight="0.12pt" strokecolor="#22282B">
              <v:path arrowok="t"/>
            </v:shape>
            <w10:wrap type="none"/>
          </v:group>
        </w:pict>
      </w:r>
      <w:r>
        <w:pict>
          <v:group style="position:absolute;margin-left:56.04pt;margin-top:14.1491pt;width:11.88pt;height:10.44pt;mso-position-horizontal-relative:page;mso-position-vertical-relative:paragraph;z-index:-10857" coordorigin="1121,283" coordsize="238,209">
            <v:shape style="position:absolute;left:1121;top:283;width:238;height:209" coordorigin="1121,283" coordsize="238,209" path="m1121,492l1358,492,1358,283,1121,283,1121,492xe" filled="f" stroked="t" strokeweight="0.12pt" strokecolor="#22282B">
              <v:path arrowok="t"/>
            </v:shape>
            <w10:wrap type="none"/>
          </v:group>
        </w:pict>
      </w:r>
      <w:r>
        <w:pict>
          <v:group style="position:absolute;margin-left:56.04pt;margin-top:29.0291pt;width:11.88pt;height:10.44pt;mso-position-horizontal-relative:page;mso-position-vertical-relative:paragraph;z-index:-10856" coordorigin="1121,581" coordsize="238,209">
            <v:shape style="position:absolute;left:1121;top:581;width:238;height:209" coordorigin="1121,581" coordsize="238,209" path="m1121,789l1358,789,1358,581,1121,581,1121,789xe" filled="f" stroked="t" strokeweight="0.12pt" strokecolor="#22282B">
              <v:path arrowok="t"/>
            </v:shape>
            <w10:wrap type="none"/>
          </v:group>
        </w:pict>
      </w:r>
      <w:r>
        <w:pict>
          <v:group style="position:absolute;margin-left:56.04pt;margin-top:43.7891pt;width:11.88pt;height:10.44pt;mso-position-horizontal-relative:page;mso-position-vertical-relative:paragraph;z-index:-10855" coordorigin="1121,876" coordsize="238,209">
            <v:shape style="position:absolute;left:1121;top:876;width:238;height:209" coordorigin="1121,876" coordsize="238,209" path="m1121,1085l1358,1085,1358,876,1121,876,1121,1085xe" filled="f" stroked="t" strokeweight="0.12pt" strokecolor="#22282B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po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er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cy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/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bu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40"/>
        <w:ind w:left="710"/>
      </w:pPr>
      <w:r>
        <w:rPr>
          <w:rFonts w:cs="Arial" w:hAnsi="Arial" w:eastAsia="Arial" w:ascii="Arial"/>
          <w:spacing w:val="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kee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(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tr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s)</w:t>
      </w:r>
    </w:p>
    <w:p>
      <w:pPr>
        <w:rPr>
          <w:sz w:val="19"/>
          <w:szCs w:val="19"/>
        </w:rPr>
        <w:jc w:val="left"/>
        <w:spacing w:before="7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23"/>
          <w:szCs w:val="23"/>
        </w:rPr>
        <w:tabs>
          <w:tab w:pos="1600" w:val="left"/>
        </w:tabs>
        <w:jc w:val="left"/>
        <w:spacing w:before="20"/>
        <w:ind w:left="448"/>
      </w:pPr>
      <w:r>
        <w:rPr>
          <w:rFonts w:cs="Arial" w:hAnsi="Arial" w:eastAsia="Arial" w:ascii="Arial"/>
          <w:b/>
          <w:color w:val="24211E"/>
          <w:w w:val="64"/>
          <w:sz w:val="23"/>
          <w:szCs w:val="23"/>
        </w:rPr>
      </w:r>
      <w:r>
        <w:rPr>
          <w:rFonts w:cs="Arial" w:hAnsi="Arial" w:eastAsia="Arial" w:ascii="Arial"/>
          <w:b/>
          <w:color w:val="24211E"/>
          <w:w w:val="64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w w:val="100"/>
          <w:sz w:val="23"/>
          <w:szCs w:val="23"/>
          <w:u w:val="single" w:color="24211E"/>
        </w:rPr>
        <w:t>   </w:t>
      </w:r>
      <w:r>
        <w:rPr>
          <w:rFonts w:cs="Arial" w:hAnsi="Arial" w:eastAsia="Arial" w:ascii="Arial"/>
          <w:b/>
          <w:color w:val="24211E"/>
          <w:spacing w:val="24"/>
          <w:w w:val="100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24"/>
          <w:w w:val="100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/</w:t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  <w:u w:val="single" w:color="24211E"/>
        </w:rPr>
        <w:t>     </w:t>
      </w:r>
      <w:r>
        <w:rPr>
          <w:rFonts w:cs="Arial" w:hAnsi="Arial" w:eastAsia="Arial" w:ascii="Arial"/>
          <w:b/>
          <w:color w:val="24211E"/>
          <w:spacing w:val="-8"/>
          <w:w w:val="100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-8"/>
          <w:w w:val="100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/</w:t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  <w:u w:val="single" w:color="24211E"/>
        </w:rPr>
        <w:tab/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</w:rPr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26" w:lineRule="auto" w:line="294"/>
        <w:ind w:left="710" w:right="5484"/>
      </w:pPr>
      <w:r>
        <w:pict>
          <v:group style="position:absolute;margin-left:56.04pt;margin-top:-0.730992pt;width:11.88pt;height:10.44pt;mso-position-horizontal-relative:page;mso-position-vertical-relative:paragraph;z-index:-10854" coordorigin="1121,-15" coordsize="238,209">
            <v:shape style="position:absolute;left:1121;top:-15;width:238;height:209" coordorigin="1121,-15" coordsize="238,209" path="m1121,194l1358,194,1358,-15,1121,-15,1121,194xe" filled="f" stroked="t" strokeweight="0.12pt" strokecolor="#22282B">
              <v:path arrowok="t"/>
            </v:shape>
            <w10:wrap type="none"/>
          </v:group>
        </w:pict>
      </w:r>
      <w:r>
        <w:pict>
          <v:group style="position:absolute;margin-left:56.04pt;margin-top:14.149pt;width:11.88pt;height:10.44pt;mso-position-horizontal-relative:page;mso-position-vertical-relative:paragraph;z-index:-10853" coordorigin="1121,283" coordsize="238,209">
            <v:shape style="position:absolute;left:1121;top:283;width:238;height:209" coordorigin="1121,283" coordsize="238,209" path="m1121,492l1358,492,1358,283,1121,283,1121,492xe" filled="f" stroked="t" strokeweight="0.12pt" strokecolor="#22282B">
              <v:path arrowok="t"/>
            </v:shape>
            <w10:wrap type="none"/>
          </v:group>
        </w:pict>
      </w:r>
      <w:r>
        <w:pict>
          <v:group style="position:absolute;margin-left:56.04pt;margin-top:28.909pt;width:11.88pt;height:10.44pt;mso-position-horizontal-relative:page;mso-position-vertical-relative:paragraph;z-index:-10852" coordorigin="1121,578" coordsize="238,209">
            <v:shape style="position:absolute;left:1121;top:578;width:238;height:209" coordorigin="1121,578" coordsize="238,209" path="m1121,787l1358,787,1358,578,1121,578,1121,787xe" filled="f" stroked="t" strokeweight="0.12pt" strokecolor="#22282B">
              <v:path arrowok="t"/>
            </v:shape>
            <w10:wrap type="none"/>
          </v:group>
        </w:pict>
      </w:r>
      <w:r>
        <w:pict>
          <v:group style="position:absolute;margin-left:56.04pt;margin-top:43.789pt;width:11.88pt;height:10.44pt;mso-position-horizontal-relative:page;mso-position-vertical-relative:paragraph;z-index:-10851" coordorigin="1121,876" coordsize="238,209">
            <v:shape style="position:absolute;left:1121;top:876;width:238;height:209" coordorigin="1121,876" coordsize="238,209" path="m1121,1085l1358,1085,1358,876,1121,876,1121,1085xe" filled="f" stroked="t" strokeweight="0.12pt" strokecolor="#22282B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po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er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cy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/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bu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"/>
        <w:ind w:left="710"/>
        <w:sectPr>
          <w:pgMar w:header="574" w:footer="490" w:top="1100" w:bottom="280" w:left="680" w:right="620"/>
          <w:pgSz w:w="10320" w:h="14580"/>
        </w:sectPr>
      </w:pPr>
      <w:r>
        <w:rPr>
          <w:rFonts w:cs="Arial" w:hAnsi="Arial" w:eastAsia="Arial" w:ascii="Arial"/>
          <w:spacing w:val="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kee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(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tr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s)</w:t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26"/>
        <w:ind w:left="710"/>
      </w:pPr>
      <w:r>
        <w:pict>
          <v:group style="position:absolute;margin-left:56.04pt;margin-top:-0.730633pt;width:11.88pt;height:10.44pt;mso-position-horizontal-relative:page;mso-position-vertical-relative:paragraph;z-index:-10850" coordorigin="1121,-15" coordsize="238,209">
            <v:shape style="position:absolute;left:1121;top:-15;width:238;height:209" coordorigin="1121,-15" coordsize="238,209" path="m1121,194l1358,194,1358,-15,1121,-15,1121,194xe" filled="f" stroked="t" strokeweight="0.12pt" strokecolor="#22282B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any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aged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ab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</w:t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56"/>
        <w:ind w:left="710"/>
      </w:pPr>
      <w:r>
        <w:pict>
          <v:group style="position:absolute;margin-left:56.04pt;margin-top:0.769355pt;width:11.88pt;height:10.44pt;mso-position-horizontal-relative:page;mso-position-vertical-relative:paragraph;z-index:-10849" coordorigin="1121,15" coordsize="238,209">
            <v:shape style="position:absolute;left:1121;top:15;width:238;height:209" coordorigin="1121,15" coordsize="238,209" path="m1121,224l1358,224,1358,15,1121,15,1121,224xe" filled="f" stroked="t" strokeweight="0.12pt" strokecolor="#22282B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ose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tr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cal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ons</w:t>
      </w:r>
    </w:p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3"/>
          <w:szCs w:val="23"/>
        </w:rPr>
        <w:tabs>
          <w:tab w:pos="1600" w:val="left"/>
        </w:tabs>
        <w:jc w:val="left"/>
        <w:spacing w:before="20"/>
        <w:ind w:left="448"/>
      </w:pPr>
      <w:r>
        <w:rPr>
          <w:rFonts w:cs="Arial" w:hAnsi="Arial" w:eastAsia="Arial" w:ascii="Arial"/>
          <w:b/>
          <w:color w:val="24211E"/>
          <w:w w:val="64"/>
          <w:sz w:val="23"/>
          <w:szCs w:val="23"/>
        </w:rPr>
      </w:r>
      <w:r>
        <w:rPr>
          <w:rFonts w:cs="Arial" w:hAnsi="Arial" w:eastAsia="Arial" w:ascii="Arial"/>
          <w:b/>
          <w:color w:val="24211E"/>
          <w:w w:val="64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w w:val="100"/>
          <w:sz w:val="23"/>
          <w:szCs w:val="23"/>
          <w:u w:val="single" w:color="24211E"/>
        </w:rPr>
        <w:t>   </w:t>
      </w:r>
      <w:r>
        <w:rPr>
          <w:rFonts w:cs="Arial" w:hAnsi="Arial" w:eastAsia="Arial" w:ascii="Arial"/>
          <w:b/>
          <w:color w:val="24211E"/>
          <w:spacing w:val="24"/>
          <w:w w:val="100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24"/>
          <w:w w:val="100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/</w:t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  <w:u w:val="single" w:color="24211E"/>
        </w:rPr>
        <w:t>     </w:t>
      </w:r>
      <w:r>
        <w:rPr>
          <w:rFonts w:cs="Arial" w:hAnsi="Arial" w:eastAsia="Arial" w:ascii="Arial"/>
          <w:b/>
          <w:color w:val="24211E"/>
          <w:spacing w:val="-8"/>
          <w:w w:val="100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-8"/>
          <w:w w:val="100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/</w:t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  <w:u w:val="single" w:color="24211E"/>
        </w:rPr>
        <w:tab/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</w:rPr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26"/>
        <w:ind w:left="710"/>
      </w:pPr>
      <w:r>
        <w:pict>
          <v:group style="position:absolute;margin-left:56.04pt;margin-top:-0.730687pt;width:11.88pt;height:10.44pt;mso-position-horizontal-relative:page;mso-position-vertical-relative:paragraph;z-index:-10848" coordorigin="1121,-15" coordsize="238,209">
            <v:shape style="position:absolute;left:1121;top:-15;width:238;height:209" coordorigin="1121,-15" coordsize="238,209" path="m1121,194l1358,194,1358,-15,1121,-15,1121,194xe" filled="f" stroked="t" strokeweight="0.12pt" strokecolor="#22282B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any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aged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ab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</w:t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53"/>
        <w:ind w:left="710"/>
      </w:pPr>
      <w:r>
        <w:pict>
          <v:group style="position:absolute;margin-left:56.04pt;margin-top:0.619301pt;width:11.88pt;height:10.44pt;mso-position-horizontal-relative:page;mso-position-vertical-relative:paragraph;z-index:-10847" coordorigin="1121,12" coordsize="238,209">
            <v:shape style="position:absolute;left:1121;top:12;width:238;height:209" coordorigin="1121,12" coordsize="238,209" path="m1121,221l1358,221,1358,12,1121,12,1121,221xe" filled="f" stroked="t" strokeweight="0.12pt" strokecolor="#22282B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ose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tr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cal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ons</w:t>
      </w:r>
    </w:p>
    <w:p>
      <w:pPr>
        <w:rPr>
          <w:sz w:val="17"/>
          <w:szCs w:val="17"/>
        </w:rPr>
        <w:jc w:val="left"/>
        <w:spacing w:before="7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3"/>
          <w:szCs w:val="23"/>
        </w:rPr>
        <w:tabs>
          <w:tab w:pos="1600" w:val="left"/>
        </w:tabs>
        <w:jc w:val="left"/>
        <w:spacing w:before="20"/>
        <w:ind w:left="448"/>
      </w:pPr>
      <w:r>
        <w:rPr>
          <w:rFonts w:cs="Arial" w:hAnsi="Arial" w:eastAsia="Arial" w:ascii="Arial"/>
          <w:b/>
          <w:color w:val="24211E"/>
          <w:w w:val="64"/>
          <w:sz w:val="23"/>
          <w:szCs w:val="23"/>
        </w:rPr>
      </w:r>
      <w:r>
        <w:rPr>
          <w:rFonts w:cs="Arial" w:hAnsi="Arial" w:eastAsia="Arial" w:ascii="Arial"/>
          <w:b/>
          <w:color w:val="24211E"/>
          <w:w w:val="64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w w:val="100"/>
          <w:sz w:val="23"/>
          <w:szCs w:val="23"/>
          <w:u w:val="single" w:color="24211E"/>
        </w:rPr>
        <w:t>   </w:t>
      </w:r>
      <w:r>
        <w:rPr>
          <w:rFonts w:cs="Arial" w:hAnsi="Arial" w:eastAsia="Arial" w:ascii="Arial"/>
          <w:b/>
          <w:color w:val="24211E"/>
          <w:spacing w:val="24"/>
          <w:w w:val="100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24"/>
          <w:w w:val="100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/</w:t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  <w:u w:val="single" w:color="24211E"/>
        </w:rPr>
        <w:t>     </w:t>
      </w:r>
      <w:r>
        <w:rPr>
          <w:rFonts w:cs="Arial" w:hAnsi="Arial" w:eastAsia="Arial" w:ascii="Arial"/>
          <w:b/>
          <w:color w:val="24211E"/>
          <w:spacing w:val="-8"/>
          <w:w w:val="100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-8"/>
          <w:w w:val="100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/</w:t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  <w:u w:val="single" w:color="24211E"/>
        </w:rPr>
        <w:tab/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</w:rPr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26"/>
        <w:ind w:left="710"/>
      </w:pPr>
      <w:r>
        <w:pict>
          <v:group style="position:absolute;margin-left:56.04pt;margin-top:-0.730742pt;width:11.88pt;height:10.44pt;mso-position-horizontal-relative:page;mso-position-vertical-relative:paragraph;z-index:-10846" coordorigin="1121,-15" coordsize="238,209">
            <v:shape style="position:absolute;left:1121;top:-15;width:238;height:209" coordorigin="1121,-15" coordsize="238,209" path="m1121,194l1358,194,1358,-15,1121,-15,1121,194xe" filled="f" stroked="t" strokeweight="0.12pt" strokecolor="#22282B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any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aged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ab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</w:t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53"/>
        <w:ind w:left="710"/>
      </w:pPr>
      <w:r>
        <w:pict>
          <v:group style="position:absolute;margin-left:56.04pt;margin-top:0.619246pt;width:11.88pt;height:10.44pt;mso-position-horizontal-relative:page;mso-position-vertical-relative:paragraph;z-index:-10845" coordorigin="1121,12" coordsize="238,209">
            <v:shape style="position:absolute;left:1121;top:12;width:238;height:209" coordorigin="1121,12" coordsize="238,209" path="m1121,221l1358,221,1358,12,1121,12,1121,221xe" filled="f" stroked="t" strokeweight="0.12pt" strokecolor="#22282B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ose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tr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cal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ons</w:t>
      </w:r>
    </w:p>
    <w:p>
      <w:pPr>
        <w:rPr>
          <w:sz w:val="17"/>
          <w:szCs w:val="17"/>
        </w:rPr>
        <w:jc w:val="left"/>
        <w:spacing w:before="7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3"/>
          <w:szCs w:val="23"/>
        </w:rPr>
        <w:tabs>
          <w:tab w:pos="1600" w:val="left"/>
        </w:tabs>
        <w:jc w:val="left"/>
        <w:spacing w:before="20"/>
        <w:ind w:left="448"/>
      </w:pPr>
      <w:r>
        <w:rPr>
          <w:rFonts w:cs="Arial" w:hAnsi="Arial" w:eastAsia="Arial" w:ascii="Arial"/>
          <w:b/>
          <w:color w:val="24211E"/>
          <w:w w:val="64"/>
          <w:sz w:val="23"/>
          <w:szCs w:val="23"/>
        </w:rPr>
      </w:r>
      <w:r>
        <w:rPr>
          <w:rFonts w:cs="Arial" w:hAnsi="Arial" w:eastAsia="Arial" w:ascii="Arial"/>
          <w:b/>
          <w:color w:val="24211E"/>
          <w:w w:val="64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w w:val="100"/>
          <w:sz w:val="23"/>
          <w:szCs w:val="23"/>
          <w:u w:val="single" w:color="24211E"/>
        </w:rPr>
        <w:t>   </w:t>
      </w:r>
      <w:r>
        <w:rPr>
          <w:rFonts w:cs="Arial" w:hAnsi="Arial" w:eastAsia="Arial" w:ascii="Arial"/>
          <w:b/>
          <w:color w:val="24211E"/>
          <w:spacing w:val="24"/>
          <w:w w:val="100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24"/>
          <w:w w:val="100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/</w:t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  <w:u w:val="single" w:color="24211E"/>
        </w:rPr>
        <w:t>     </w:t>
      </w:r>
      <w:r>
        <w:rPr>
          <w:rFonts w:cs="Arial" w:hAnsi="Arial" w:eastAsia="Arial" w:ascii="Arial"/>
          <w:b/>
          <w:color w:val="24211E"/>
          <w:spacing w:val="-8"/>
          <w:w w:val="100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-8"/>
          <w:w w:val="100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/</w:t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  <w:u w:val="single" w:color="24211E"/>
        </w:rPr>
        <w:tab/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</w:rPr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5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26"/>
        <w:ind w:left="710"/>
      </w:pPr>
      <w:r>
        <w:pict>
          <v:group style="position:absolute;margin-left:56.04pt;margin-top:-0.730797pt;width:11.88pt;height:10.44pt;mso-position-horizontal-relative:page;mso-position-vertical-relative:paragraph;z-index:-10844" coordorigin="1121,-15" coordsize="238,209">
            <v:shape style="position:absolute;left:1121;top:-15;width:238;height:209" coordorigin="1121,-15" coordsize="238,209" path="m1121,194l1358,194,1358,-15,1121,-15,1121,194xe" filled="f" stroked="t" strokeweight="0.12pt" strokecolor="#22282B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any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aged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ab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</w:t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56"/>
        <w:ind w:left="710"/>
      </w:pPr>
      <w:r>
        <w:pict>
          <v:group style="position:absolute;margin-left:56.04pt;margin-top:0.769191pt;width:11.88pt;height:10.44pt;mso-position-horizontal-relative:page;mso-position-vertical-relative:paragraph;z-index:-10843" coordorigin="1121,15" coordsize="238,209">
            <v:shape style="position:absolute;left:1121;top:15;width:238;height:209" coordorigin="1121,15" coordsize="238,209" path="m1121,224l1358,224,1358,15,1121,15,1121,224xe" filled="f" stroked="t" strokeweight="0.12pt" strokecolor="#22282B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ose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tr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cal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ons</w:t>
      </w:r>
    </w:p>
    <w:p>
      <w:pPr>
        <w:rPr>
          <w:sz w:val="17"/>
          <w:szCs w:val="17"/>
        </w:rPr>
        <w:jc w:val="left"/>
        <w:spacing w:before="5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3"/>
          <w:szCs w:val="23"/>
        </w:rPr>
        <w:tabs>
          <w:tab w:pos="1600" w:val="left"/>
        </w:tabs>
        <w:jc w:val="left"/>
        <w:spacing w:before="20"/>
        <w:ind w:left="448"/>
      </w:pPr>
      <w:r>
        <w:rPr>
          <w:rFonts w:cs="Arial" w:hAnsi="Arial" w:eastAsia="Arial" w:ascii="Arial"/>
          <w:b/>
          <w:color w:val="24211E"/>
          <w:w w:val="64"/>
          <w:sz w:val="23"/>
          <w:szCs w:val="23"/>
        </w:rPr>
      </w:r>
      <w:r>
        <w:rPr>
          <w:rFonts w:cs="Arial" w:hAnsi="Arial" w:eastAsia="Arial" w:ascii="Arial"/>
          <w:b/>
          <w:color w:val="24211E"/>
          <w:w w:val="64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w w:val="100"/>
          <w:sz w:val="23"/>
          <w:szCs w:val="23"/>
          <w:u w:val="single" w:color="24211E"/>
        </w:rPr>
        <w:t>   </w:t>
      </w:r>
      <w:r>
        <w:rPr>
          <w:rFonts w:cs="Arial" w:hAnsi="Arial" w:eastAsia="Arial" w:ascii="Arial"/>
          <w:b/>
          <w:color w:val="24211E"/>
          <w:spacing w:val="24"/>
          <w:w w:val="100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24"/>
          <w:w w:val="100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/</w:t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  <w:u w:val="single" w:color="24211E"/>
        </w:rPr>
        <w:t>     </w:t>
      </w:r>
      <w:r>
        <w:rPr>
          <w:rFonts w:cs="Arial" w:hAnsi="Arial" w:eastAsia="Arial" w:ascii="Arial"/>
          <w:b/>
          <w:color w:val="24211E"/>
          <w:spacing w:val="-8"/>
          <w:w w:val="100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-8"/>
          <w:w w:val="100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/</w:t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  <w:u w:val="single" w:color="24211E"/>
        </w:rPr>
        <w:tab/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</w:rPr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26"/>
        <w:ind w:left="710"/>
      </w:pPr>
      <w:r>
        <w:pict>
          <v:group style="position:absolute;margin-left:56.04pt;margin-top:-0.730853pt;width:11.88pt;height:10.44pt;mso-position-horizontal-relative:page;mso-position-vertical-relative:paragraph;z-index:-10842" coordorigin="1121,-15" coordsize="238,209">
            <v:shape style="position:absolute;left:1121;top:-15;width:238;height:209" coordorigin="1121,-15" coordsize="238,209" path="m1121,194l1358,194,1358,-15,1121,-15,1121,194xe" filled="f" stroked="t" strokeweight="0.12pt" strokecolor="#22282B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any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aged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ab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</w:t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56"/>
        <w:ind w:left="710"/>
      </w:pPr>
      <w:r>
        <w:pict>
          <v:group style="position:absolute;margin-left:56.04pt;margin-top:0.769136pt;width:11.88pt;height:10.44pt;mso-position-horizontal-relative:page;mso-position-vertical-relative:paragraph;z-index:-10841" coordorigin="1121,15" coordsize="238,209">
            <v:shape style="position:absolute;left:1121;top:15;width:238;height:209" coordorigin="1121,15" coordsize="238,209" path="m1121,224l1358,224,1358,15,1121,15,1121,224xe" filled="f" stroked="t" strokeweight="0.12pt" strokecolor="#22282B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ose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tr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cal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ons</w:t>
      </w:r>
    </w:p>
    <w:p>
      <w:pPr>
        <w:rPr>
          <w:sz w:val="17"/>
          <w:szCs w:val="17"/>
        </w:rPr>
        <w:jc w:val="left"/>
        <w:spacing w:before="5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3"/>
          <w:szCs w:val="23"/>
        </w:rPr>
        <w:tabs>
          <w:tab w:pos="1600" w:val="left"/>
        </w:tabs>
        <w:jc w:val="left"/>
        <w:spacing w:before="20"/>
        <w:ind w:left="448"/>
      </w:pPr>
      <w:r>
        <w:rPr>
          <w:rFonts w:cs="Arial" w:hAnsi="Arial" w:eastAsia="Arial" w:ascii="Arial"/>
          <w:b/>
          <w:color w:val="24211E"/>
          <w:w w:val="64"/>
          <w:sz w:val="23"/>
          <w:szCs w:val="23"/>
        </w:rPr>
      </w:r>
      <w:r>
        <w:rPr>
          <w:rFonts w:cs="Arial" w:hAnsi="Arial" w:eastAsia="Arial" w:ascii="Arial"/>
          <w:b/>
          <w:color w:val="24211E"/>
          <w:w w:val="64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w w:val="100"/>
          <w:sz w:val="23"/>
          <w:szCs w:val="23"/>
          <w:u w:val="single" w:color="24211E"/>
        </w:rPr>
        <w:t>   </w:t>
      </w:r>
      <w:r>
        <w:rPr>
          <w:rFonts w:cs="Arial" w:hAnsi="Arial" w:eastAsia="Arial" w:ascii="Arial"/>
          <w:b/>
          <w:color w:val="24211E"/>
          <w:spacing w:val="24"/>
          <w:w w:val="100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24"/>
          <w:w w:val="100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/</w:t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  <w:u w:val="single" w:color="24211E"/>
        </w:rPr>
        <w:t>     </w:t>
      </w:r>
      <w:r>
        <w:rPr>
          <w:rFonts w:cs="Arial" w:hAnsi="Arial" w:eastAsia="Arial" w:ascii="Arial"/>
          <w:b/>
          <w:color w:val="24211E"/>
          <w:spacing w:val="-8"/>
          <w:w w:val="100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-8"/>
          <w:w w:val="100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/</w:t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  <w:u w:val="single" w:color="24211E"/>
        </w:rPr>
        <w:tab/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</w:rPr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26"/>
        <w:ind w:left="710"/>
      </w:pPr>
      <w:r>
        <w:pict>
          <v:group style="position:absolute;margin-left:56.04pt;margin-top:-0.730908pt;width:11.88pt;height:10.44pt;mso-position-horizontal-relative:page;mso-position-vertical-relative:paragraph;z-index:-10840" coordorigin="1121,-15" coordsize="238,209">
            <v:shape style="position:absolute;left:1121;top:-15;width:238;height:209" coordorigin="1121,-15" coordsize="238,209" path="m1121,194l1358,194,1358,-15,1121,-15,1121,194xe" filled="f" stroked="t" strokeweight="0.12pt" strokecolor="#22282B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any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aged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ab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</w:t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56"/>
        <w:ind w:left="710"/>
      </w:pPr>
      <w:r>
        <w:pict>
          <v:group style="position:absolute;margin-left:56.04pt;margin-top:0.76908pt;width:11.88pt;height:10.44pt;mso-position-horizontal-relative:page;mso-position-vertical-relative:paragraph;z-index:-10839" coordorigin="1121,15" coordsize="238,209">
            <v:shape style="position:absolute;left:1121;top:15;width:238;height:209" coordorigin="1121,15" coordsize="238,209" path="m1121,224l1358,224,1358,15,1121,15,1121,224xe" filled="f" stroked="t" strokeweight="0.12pt" strokecolor="#22282B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ose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tr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cal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ons</w:t>
      </w:r>
    </w:p>
    <w:p>
      <w:pPr>
        <w:rPr>
          <w:sz w:val="17"/>
          <w:szCs w:val="17"/>
        </w:rPr>
        <w:jc w:val="left"/>
        <w:spacing w:before="5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3"/>
          <w:szCs w:val="23"/>
        </w:rPr>
        <w:tabs>
          <w:tab w:pos="1600" w:val="left"/>
        </w:tabs>
        <w:jc w:val="left"/>
        <w:spacing w:before="20"/>
        <w:ind w:left="448"/>
      </w:pPr>
      <w:r>
        <w:rPr>
          <w:rFonts w:cs="Arial" w:hAnsi="Arial" w:eastAsia="Arial" w:ascii="Arial"/>
          <w:b/>
          <w:color w:val="24211E"/>
          <w:w w:val="64"/>
          <w:sz w:val="23"/>
          <w:szCs w:val="23"/>
        </w:rPr>
      </w:r>
      <w:r>
        <w:rPr>
          <w:rFonts w:cs="Arial" w:hAnsi="Arial" w:eastAsia="Arial" w:ascii="Arial"/>
          <w:b/>
          <w:color w:val="24211E"/>
          <w:w w:val="64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w w:val="100"/>
          <w:sz w:val="23"/>
          <w:szCs w:val="23"/>
          <w:u w:val="single" w:color="24211E"/>
        </w:rPr>
        <w:t>   </w:t>
      </w:r>
      <w:r>
        <w:rPr>
          <w:rFonts w:cs="Arial" w:hAnsi="Arial" w:eastAsia="Arial" w:ascii="Arial"/>
          <w:b/>
          <w:color w:val="24211E"/>
          <w:spacing w:val="24"/>
          <w:w w:val="100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24"/>
          <w:w w:val="100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/</w:t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  <w:u w:val="single" w:color="24211E"/>
        </w:rPr>
        <w:t>     </w:t>
      </w:r>
      <w:r>
        <w:rPr>
          <w:rFonts w:cs="Arial" w:hAnsi="Arial" w:eastAsia="Arial" w:ascii="Arial"/>
          <w:b/>
          <w:color w:val="24211E"/>
          <w:spacing w:val="-8"/>
          <w:w w:val="100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-8"/>
          <w:w w:val="100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/</w:t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  <w:u w:val="single" w:color="24211E"/>
        </w:rPr>
        <w:tab/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</w:rPr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26"/>
        <w:ind w:left="710"/>
      </w:pPr>
      <w:r>
        <w:pict>
          <v:group style="position:absolute;margin-left:56.04pt;margin-top:-0.730963pt;width:11.88pt;height:10.44pt;mso-position-horizontal-relative:page;mso-position-vertical-relative:paragraph;z-index:-10838" coordorigin="1121,-15" coordsize="238,209">
            <v:shape style="position:absolute;left:1121;top:-15;width:238;height:209" coordorigin="1121,-15" coordsize="238,209" path="m1121,194l1358,194,1358,-15,1121,-15,1121,194xe" filled="f" stroked="t" strokeweight="0.12pt" strokecolor="#22282B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any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aged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ab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</w:t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53"/>
        <w:ind w:left="710"/>
      </w:pPr>
      <w:r>
        <w:pict>
          <v:group style="position:absolute;margin-left:56.04pt;margin-top:0.619025pt;width:11.88pt;height:10.44pt;mso-position-horizontal-relative:page;mso-position-vertical-relative:paragraph;z-index:-10837" coordorigin="1121,12" coordsize="238,209">
            <v:shape style="position:absolute;left:1121;top:12;width:238;height:209" coordorigin="1121,12" coordsize="238,209" path="m1121,221l1358,221,1358,12,1121,12,1121,221xe" filled="f" stroked="t" strokeweight="0.12pt" strokecolor="#22282B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ose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tr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cal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ons</w:t>
      </w:r>
    </w:p>
    <w:p>
      <w:pPr>
        <w:rPr>
          <w:sz w:val="17"/>
          <w:szCs w:val="17"/>
        </w:rPr>
        <w:jc w:val="left"/>
        <w:spacing w:before="7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3"/>
          <w:szCs w:val="23"/>
        </w:rPr>
        <w:tabs>
          <w:tab w:pos="1600" w:val="left"/>
        </w:tabs>
        <w:jc w:val="left"/>
        <w:spacing w:before="20"/>
        <w:ind w:left="448"/>
      </w:pPr>
      <w:r>
        <w:rPr>
          <w:rFonts w:cs="Arial" w:hAnsi="Arial" w:eastAsia="Arial" w:ascii="Arial"/>
          <w:b/>
          <w:color w:val="24211E"/>
          <w:w w:val="64"/>
          <w:sz w:val="23"/>
          <w:szCs w:val="23"/>
        </w:rPr>
      </w:r>
      <w:r>
        <w:rPr>
          <w:rFonts w:cs="Arial" w:hAnsi="Arial" w:eastAsia="Arial" w:ascii="Arial"/>
          <w:b/>
          <w:color w:val="24211E"/>
          <w:w w:val="64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w w:val="100"/>
          <w:sz w:val="23"/>
          <w:szCs w:val="23"/>
          <w:u w:val="single" w:color="24211E"/>
        </w:rPr>
        <w:t>   </w:t>
      </w:r>
      <w:r>
        <w:rPr>
          <w:rFonts w:cs="Arial" w:hAnsi="Arial" w:eastAsia="Arial" w:ascii="Arial"/>
          <w:b/>
          <w:color w:val="24211E"/>
          <w:spacing w:val="24"/>
          <w:w w:val="100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24"/>
          <w:w w:val="100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/</w:t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  <w:u w:val="single" w:color="24211E"/>
        </w:rPr>
        <w:t>     </w:t>
      </w:r>
      <w:r>
        <w:rPr>
          <w:rFonts w:cs="Arial" w:hAnsi="Arial" w:eastAsia="Arial" w:ascii="Arial"/>
          <w:b/>
          <w:color w:val="24211E"/>
          <w:spacing w:val="-8"/>
          <w:w w:val="100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-8"/>
          <w:w w:val="100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/</w:t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  <w:u w:val="single" w:color="24211E"/>
        </w:rPr>
        <w:tab/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</w:rPr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26"/>
        <w:ind w:left="710"/>
      </w:pPr>
      <w:r>
        <w:pict>
          <v:group style="position:absolute;margin-left:56.04pt;margin-top:-0.731018pt;width:11.88pt;height:10.44pt;mso-position-horizontal-relative:page;mso-position-vertical-relative:paragraph;z-index:-10836" coordorigin="1121,-15" coordsize="238,209">
            <v:shape style="position:absolute;left:1121;top:-15;width:238;height:209" coordorigin="1121,-15" coordsize="238,209" path="m1121,194l1358,194,1358,-15,1121,-15,1121,194xe" filled="f" stroked="t" strokeweight="0.12pt" strokecolor="#22282B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any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aged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ab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</w:t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53"/>
        <w:ind w:left="710"/>
      </w:pPr>
      <w:r>
        <w:pict>
          <v:group style="position:absolute;margin-left:56.04pt;margin-top:0.61897pt;width:11.88pt;height:10.44pt;mso-position-horizontal-relative:page;mso-position-vertical-relative:paragraph;z-index:-10835" coordorigin="1121,12" coordsize="238,209">
            <v:shape style="position:absolute;left:1121;top:12;width:238;height:209" coordorigin="1121,12" coordsize="238,209" path="m1121,221l1358,221,1358,12,1121,12,1121,221xe" filled="f" stroked="t" strokeweight="0.12pt" strokecolor="#22282B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ose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tr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cal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ons</w:t>
      </w:r>
    </w:p>
    <w:p>
      <w:pPr>
        <w:rPr>
          <w:sz w:val="17"/>
          <w:szCs w:val="17"/>
        </w:rPr>
        <w:jc w:val="left"/>
        <w:spacing w:before="7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3"/>
          <w:szCs w:val="23"/>
        </w:rPr>
        <w:tabs>
          <w:tab w:pos="1600" w:val="left"/>
        </w:tabs>
        <w:jc w:val="left"/>
        <w:spacing w:before="20"/>
        <w:ind w:left="448"/>
      </w:pPr>
      <w:r>
        <w:rPr>
          <w:rFonts w:cs="Arial" w:hAnsi="Arial" w:eastAsia="Arial" w:ascii="Arial"/>
          <w:b/>
          <w:color w:val="24211E"/>
          <w:w w:val="64"/>
          <w:sz w:val="23"/>
          <w:szCs w:val="23"/>
        </w:rPr>
      </w:r>
      <w:r>
        <w:rPr>
          <w:rFonts w:cs="Arial" w:hAnsi="Arial" w:eastAsia="Arial" w:ascii="Arial"/>
          <w:b/>
          <w:color w:val="24211E"/>
          <w:w w:val="64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w w:val="100"/>
          <w:sz w:val="23"/>
          <w:szCs w:val="23"/>
          <w:u w:val="single" w:color="24211E"/>
        </w:rPr>
        <w:t>   </w:t>
      </w:r>
      <w:r>
        <w:rPr>
          <w:rFonts w:cs="Arial" w:hAnsi="Arial" w:eastAsia="Arial" w:ascii="Arial"/>
          <w:b/>
          <w:color w:val="24211E"/>
          <w:spacing w:val="24"/>
          <w:w w:val="100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24"/>
          <w:w w:val="100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/</w:t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  <w:u w:val="single" w:color="24211E"/>
        </w:rPr>
        <w:t>     </w:t>
      </w:r>
      <w:r>
        <w:rPr>
          <w:rFonts w:cs="Arial" w:hAnsi="Arial" w:eastAsia="Arial" w:ascii="Arial"/>
          <w:b/>
          <w:color w:val="24211E"/>
          <w:spacing w:val="-8"/>
          <w:w w:val="100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-8"/>
          <w:w w:val="100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/</w:t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  <w:u w:val="single" w:color="24211E"/>
        </w:rPr>
        <w:tab/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</w:rPr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26"/>
        <w:ind w:left="710"/>
      </w:pPr>
      <w:r>
        <w:pict>
          <v:group style="position:absolute;margin-left:56.04pt;margin-top:-0.731074pt;width:11.88pt;height:10.44pt;mso-position-horizontal-relative:page;mso-position-vertical-relative:paragraph;z-index:-10834" coordorigin="1121,-15" coordsize="238,209">
            <v:shape style="position:absolute;left:1121;top:-15;width:238;height:209" coordorigin="1121,-15" coordsize="238,209" path="m1121,194l1358,194,1358,-15,1121,-15,1121,194xe" filled="f" stroked="t" strokeweight="0.12pt" strokecolor="#22282B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any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aged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ab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</w:t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53"/>
        <w:ind w:left="710"/>
        <w:sectPr>
          <w:pgMar w:header="574" w:footer="490" w:top="1940" w:bottom="280" w:left="680" w:right="620"/>
          <w:headerReference w:type="default" r:id="rId155"/>
          <w:pgSz w:w="10320" w:h="14580"/>
        </w:sectPr>
      </w:pPr>
      <w:r>
        <w:pict>
          <v:group style="position:absolute;margin-left:56.04pt;margin-top:0.618914pt;width:11.88pt;height:10.44pt;mso-position-horizontal-relative:page;mso-position-vertical-relative:paragraph;z-index:-10833" coordorigin="1121,12" coordsize="238,209">
            <v:shape style="position:absolute;left:1121;top:12;width:238;height:209" coordorigin="1121,12" coordsize="238,209" path="m1121,221l1358,221,1358,12,1121,12,1121,221xe" filled="f" stroked="t" strokeweight="0.12pt" strokecolor="#22282B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ose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tr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cal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ons</w:t>
      </w:r>
    </w:p>
    <w:p>
      <w:pPr>
        <w:rPr>
          <w:sz w:val="14"/>
          <w:szCs w:val="14"/>
        </w:rPr>
        <w:jc w:val="left"/>
        <w:spacing w:before="5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26"/>
        <w:ind w:left="700"/>
      </w:pPr>
      <w:r>
        <w:pict>
          <v:group style="position:absolute;margin-left:56.04pt;margin-top:-0.370632pt;width:11.88pt;height:10.44pt;mso-position-horizontal-relative:page;mso-position-vertical-relative:paragraph;z-index:-10832" coordorigin="1121,-7" coordsize="238,209">
            <v:shape style="position:absolute;left:1121;top:-7;width:238;height:209" coordorigin="1121,-7" coordsize="238,209" path="m1121,201l1358,201,1358,-7,1121,-7,1121,201xe" filled="f" stroked="t" strokeweight="0.12pt" strokecolor="#22282B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46"/>
        <w:ind w:left="700"/>
      </w:pPr>
      <w:r>
        <w:pict>
          <v:group style="position:absolute;margin-left:56.04pt;margin-top:0.629356pt;width:11.88pt;height:10.44pt;mso-position-horizontal-relative:page;mso-position-vertical-relative:paragraph;z-index:-10831" coordorigin="1121,13" coordsize="238,209">
            <v:shape style="position:absolute;left:1121;top:13;width:238;height:209" coordorigin="1121,13" coordsize="238,209" path="m1121,221l1358,221,1358,13,1121,13,1121,221xe" filled="f" stroked="t" strokeweight="0.12pt" strokecolor="#22282B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nc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49"/>
        <w:ind w:left="700"/>
      </w:pPr>
      <w:r>
        <w:pict>
          <v:group style="position:absolute;margin-left:56.04pt;margin-top:0.779344pt;width:11.88pt;height:10.44pt;mso-position-horizontal-relative:page;mso-position-vertical-relative:paragraph;z-index:-10830" coordorigin="1121,16" coordsize="238,209">
            <v:shape style="position:absolute;left:1121;top:16;width:238;height:209" coordorigin="1121,16" coordsize="238,209" path="m1121,224l1358,224,1358,16,1121,16,1121,224xe" filled="f" stroked="t" strokeweight="0.12pt" strokecolor="#22282B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ng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'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tim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ay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unc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46"/>
        <w:ind w:left="700"/>
      </w:pPr>
      <w:r>
        <w:pict>
          <v:group style="position:absolute;margin-left:56.04pt;margin-top:0.629333pt;width:11.88pt;height:10.44pt;mso-position-horizontal-relative:page;mso-position-vertical-relative:paragraph;z-index:-10829" coordorigin="1121,13" coordsize="238,209">
            <v:shape style="position:absolute;left:1121;top:13;width:238;height:209" coordorigin="1121,13" coordsize="238,209" path="m1121,221l1358,221,1358,13,1121,13,1121,221xe" filled="f" stroked="t" strokeweight="0.12pt" strokecolor="#22282B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unc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</w:p>
    <w:p>
      <w:pPr>
        <w:rPr>
          <w:sz w:val="19"/>
          <w:szCs w:val="19"/>
        </w:rPr>
        <w:jc w:val="left"/>
        <w:spacing w:before="7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23"/>
          <w:szCs w:val="23"/>
        </w:rPr>
        <w:tabs>
          <w:tab w:pos="1600" w:val="left"/>
        </w:tabs>
        <w:jc w:val="left"/>
        <w:spacing w:before="20"/>
        <w:ind w:left="448"/>
      </w:pPr>
      <w:r>
        <w:rPr>
          <w:rFonts w:cs="Arial" w:hAnsi="Arial" w:eastAsia="Arial" w:ascii="Arial"/>
          <w:b/>
          <w:color w:val="24211E"/>
          <w:w w:val="64"/>
          <w:sz w:val="23"/>
          <w:szCs w:val="23"/>
        </w:rPr>
      </w:r>
      <w:r>
        <w:rPr>
          <w:rFonts w:cs="Arial" w:hAnsi="Arial" w:eastAsia="Arial" w:ascii="Arial"/>
          <w:b/>
          <w:color w:val="24211E"/>
          <w:w w:val="64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w w:val="100"/>
          <w:sz w:val="23"/>
          <w:szCs w:val="23"/>
          <w:u w:val="single" w:color="24211E"/>
        </w:rPr>
        <w:t>   </w:t>
      </w:r>
      <w:r>
        <w:rPr>
          <w:rFonts w:cs="Arial" w:hAnsi="Arial" w:eastAsia="Arial" w:ascii="Arial"/>
          <w:b/>
          <w:color w:val="24211E"/>
          <w:spacing w:val="24"/>
          <w:w w:val="100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24"/>
          <w:w w:val="100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/</w:t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  <w:u w:val="single" w:color="24211E"/>
        </w:rPr>
        <w:t>     </w:t>
      </w:r>
      <w:r>
        <w:rPr>
          <w:rFonts w:cs="Arial" w:hAnsi="Arial" w:eastAsia="Arial" w:ascii="Arial"/>
          <w:b/>
          <w:color w:val="24211E"/>
          <w:spacing w:val="-8"/>
          <w:w w:val="100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-8"/>
          <w:w w:val="100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/</w:t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  <w:u w:val="single" w:color="24211E"/>
        </w:rPr>
        <w:tab/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</w:rPr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17"/>
          <w:szCs w:val="17"/>
        </w:rPr>
        <w:jc w:val="left"/>
        <w:spacing w:before="4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700"/>
      </w:pPr>
      <w:r>
        <w:pict>
          <v:group style="position:absolute;margin-left:56.04pt;margin-top:-1.6707pt;width:11.88pt;height:10.44pt;mso-position-horizontal-relative:page;mso-position-vertical-relative:paragraph;z-index:-10828" coordorigin="1121,-33" coordsize="238,209">
            <v:shape style="position:absolute;left:1121;top:-33;width:238;height:209" coordorigin="1121,-33" coordsize="238,209" path="m1121,175l1358,175,1358,-33,1121,-33,1121,175xe" filled="f" stroked="t" strokeweight="0.12pt" strokecolor="#22282B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49"/>
        <w:ind w:left="700"/>
      </w:pPr>
      <w:r>
        <w:pict>
          <v:group style="position:absolute;margin-left:56.04pt;margin-top:0.779285pt;width:11.88pt;height:10.44pt;mso-position-horizontal-relative:page;mso-position-vertical-relative:paragraph;z-index:-10827" coordorigin="1121,16" coordsize="238,209">
            <v:shape style="position:absolute;left:1121;top:16;width:238;height:209" coordorigin="1121,16" coordsize="238,209" path="m1121,224l1358,224,1358,16,1121,16,1121,224xe" filled="f" stroked="t" strokeweight="0.12pt" strokecolor="#22282B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nc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46"/>
        <w:ind w:left="700"/>
      </w:pPr>
      <w:r>
        <w:pict>
          <v:group style="position:absolute;margin-left:56.04pt;margin-top:0.629274pt;width:11.88pt;height:10.44pt;mso-position-horizontal-relative:page;mso-position-vertical-relative:paragraph;z-index:-10826" coordorigin="1121,13" coordsize="238,209">
            <v:shape style="position:absolute;left:1121;top:13;width:238;height:209" coordorigin="1121,13" coordsize="238,209" path="m1121,221l1358,221,1358,13,1121,13,1121,221xe" filled="f" stroked="t" strokeweight="0.12pt" strokecolor="#22282B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ng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'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tim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ay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unc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46"/>
        <w:ind w:left="700"/>
      </w:pPr>
      <w:r>
        <w:pict>
          <v:group style="position:absolute;margin-left:56.04pt;margin-top:0.629262pt;width:11.88pt;height:10.44pt;mso-position-horizontal-relative:page;mso-position-vertical-relative:paragraph;z-index:-10825" coordorigin="1121,13" coordsize="238,209">
            <v:shape style="position:absolute;left:1121;top:13;width:238;height:209" coordorigin="1121,13" coordsize="238,209" path="m1121,221l1358,221,1358,13,1121,13,1121,221xe" filled="f" stroked="t" strokeweight="0.12pt" strokecolor="#22282B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unc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</w:p>
    <w:p>
      <w:pPr>
        <w:rPr>
          <w:sz w:val="19"/>
          <w:szCs w:val="19"/>
        </w:rPr>
        <w:jc w:val="left"/>
        <w:spacing w:before="7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23"/>
          <w:szCs w:val="23"/>
        </w:rPr>
        <w:tabs>
          <w:tab w:pos="1600" w:val="left"/>
        </w:tabs>
        <w:jc w:val="left"/>
        <w:spacing w:before="20"/>
        <w:ind w:left="448"/>
      </w:pPr>
      <w:r>
        <w:rPr>
          <w:rFonts w:cs="Arial" w:hAnsi="Arial" w:eastAsia="Arial" w:ascii="Arial"/>
          <w:b/>
          <w:color w:val="24211E"/>
          <w:w w:val="64"/>
          <w:sz w:val="23"/>
          <w:szCs w:val="23"/>
        </w:rPr>
      </w:r>
      <w:r>
        <w:rPr>
          <w:rFonts w:cs="Arial" w:hAnsi="Arial" w:eastAsia="Arial" w:ascii="Arial"/>
          <w:b/>
          <w:color w:val="24211E"/>
          <w:w w:val="64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w w:val="100"/>
          <w:sz w:val="23"/>
          <w:szCs w:val="23"/>
          <w:u w:val="single" w:color="24211E"/>
        </w:rPr>
        <w:t>   </w:t>
      </w:r>
      <w:r>
        <w:rPr>
          <w:rFonts w:cs="Arial" w:hAnsi="Arial" w:eastAsia="Arial" w:ascii="Arial"/>
          <w:b/>
          <w:color w:val="24211E"/>
          <w:spacing w:val="24"/>
          <w:w w:val="100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24"/>
          <w:w w:val="100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/</w:t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  <w:u w:val="single" w:color="24211E"/>
        </w:rPr>
        <w:t>     </w:t>
      </w:r>
      <w:r>
        <w:rPr>
          <w:rFonts w:cs="Arial" w:hAnsi="Arial" w:eastAsia="Arial" w:ascii="Arial"/>
          <w:b/>
          <w:color w:val="24211E"/>
          <w:spacing w:val="-8"/>
          <w:w w:val="100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-8"/>
          <w:w w:val="100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/</w:t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  <w:u w:val="single" w:color="24211E"/>
        </w:rPr>
        <w:tab/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</w:rPr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17"/>
          <w:szCs w:val="17"/>
        </w:rPr>
        <w:jc w:val="left"/>
        <w:spacing w:before="7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700"/>
      </w:pPr>
      <w:r>
        <w:pict>
          <v:group style="position:absolute;margin-left:56.04pt;margin-top:-1.67077pt;width:11.88pt;height:10.44pt;mso-position-horizontal-relative:page;mso-position-vertical-relative:paragraph;z-index:-10824" coordorigin="1121,-33" coordsize="238,209">
            <v:shape style="position:absolute;left:1121;top:-33;width:238;height:209" coordorigin="1121,-33" coordsize="238,209" path="m1121,175l1358,175,1358,-33,1121,-33,1121,175xe" filled="f" stroked="t" strokeweight="0.12pt" strokecolor="#22282B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46"/>
        <w:ind w:left="700"/>
      </w:pPr>
      <w:r>
        <w:pict>
          <v:group style="position:absolute;margin-left:56.04pt;margin-top:0.629215pt;width:11.88pt;height:10.44pt;mso-position-horizontal-relative:page;mso-position-vertical-relative:paragraph;z-index:-10823" coordorigin="1121,13" coordsize="238,209">
            <v:shape style="position:absolute;left:1121;top:13;width:238;height:209" coordorigin="1121,13" coordsize="238,209" path="m1121,221l1358,221,1358,13,1121,13,1121,221xe" filled="f" stroked="t" strokeweight="0.12pt" strokecolor="#22282B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nc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46"/>
        <w:ind w:left="700"/>
      </w:pPr>
      <w:r>
        <w:pict>
          <v:group style="position:absolute;margin-left:56.04pt;margin-top:0.629203pt;width:11.88pt;height:10.44pt;mso-position-horizontal-relative:page;mso-position-vertical-relative:paragraph;z-index:-10822" coordorigin="1121,13" coordsize="238,209">
            <v:shape style="position:absolute;left:1121;top:13;width:238;height:209" coordorigin="1121,13" coordsize="238,209" path="m1121,221l1358,221,1358,13,1121,13,1121,221xe" filled="f" stroked="t" strokeweight="0.12pt" strokecolor="#22282B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ng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'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tim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ay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unc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46"/>
        <w:ind w:left="700"/>
      </w:pPr>
      <w:r>
        <w:pict>
          <v:group style="position:absolute;margin-left:56.04pt;margin-top:0.629192pt;width:11.88pt;height:10.44pt;mso-position-horizontal-relative:page;mso-position-vertical-relative:paragraph;z-index:-10821" coordorigin="1121,13" coordsize="238,209">
            <v:shape style="position:absolute;left:1121;top:13;width:238;height:209" coordorigin="1121,13" coordsize="238,209" path="m1121,221l1358,221,1358,13,1121,13,1121,221xe" filled="f" stroked="t" strokeweight="0.12pt" strokecolor="#22282B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unc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</w:p>
    <w:p>
      <w:pPr>
        <w:rPr>
          <w:sz w:val="19"/>
          <w:szCs w:val="19"/>
        </w:rPr>
        <w:jc w:val="left"/>
        <w:spacing w:before="7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23"/>
          <w:szCs w:val="23"/>
        </w:rPr>
        <w:tabs>
          <w:tab w:pos="1600" w:val="left"/>
        </w:tabs>
        <w:jc w:val="left"/>
        <w:spacing w:before="20"/>
        <w:ind w:left="448"/>
      </w:pPr>
      <w:r>
        <w:rPr>
          <w:rFonts w:cs="Arial" w:hAnsi="Arial" w:eastAsia="Arial" w:ascii="Arial"/>
          <w:b/>
          <w:color w:val="24211E"/>
          <w:w w:val="64"/>
          <w:sz w:val="23"/>
          <w:szCs w:val="23"/>
        </w:rPr>
      </w:r>
      <w:r>
        <w:rPr>
          <w:rFonts w:cs="Arial" w:hAnsi="Arial" w:eastAsia="Arial" w:ascii="Arial"/>
          <w:b/>
          <w:color w:val="24211E"/>
          <w:w w:val="64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w w:val="100"/>
          <w:sz w:val="23"/>
          <w:szCs w:val="23"/>
          <w:u w:val="single" w:color="24211E"/>
        </w:rPr>
        <w:t>   </w:t>
      </w:r>
      <w:r>
        <w:rPr>
          <w:rFonts w:cs="Arial" w:hAnsi="Arial" w:eastAsia="Arial" w:ascii="Arial"/>
          <w:b/>
          <w:color w:val="24211E"/>
          <w:spacing w:val="24"/>
          <w:w w:val="100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24"/>
          <w:w w:val="100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/</w:t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  <w:u w:val="single" w:color="24211E"/>
        </w:rPr>
        <w:t>     </w:t>
      </w:r>
      <w:r>
        <w:rPr>
          <w:rFonts w:cs="Arial" w:hAnsi="Arial" w:eastAsia="Arial" w:ascii="Arial"/>
          <w:b/>
          <w:color w:val="24211E"/>
          <w:spacing w:val="-8"/>
          <w:w w:val="100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-8"/>
          <w:w w:val="100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/</w:t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  <w:u w:val="single" w:color="24211E"/>
        </w:rPr>
        <w:tab/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</w:rPr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17"/>
          <w:szCs w:val="17"/>
        </w:rPr>
        <w:jc w:val="left"/>
        <w:spacing w:before="7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700"/>
      </w:pPr>
      <w:r>
        <w:pict>
          <v:group style="position:absolute;margin-left:56.04pt;margin-top:-1.67084pt;width:11.88pt;height:10.44pt;mso-position-horizontal-relative:page;mso-position-vertical-relative:paragraph;z-index:-10820" coordorigin="1121,-33" coordsize="238,209">
            <v:shape style="position:absolute;left:1121;top:-33;width:238;height:209" coordorigin="1121,-33" coordsize="238,209" path="m1121,175l1358,175,1358,-33,1121,-33,1121,175xe" filled="f" stroked="t" strokeweight="0.12pt" strokecolor="#22282B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46"/>
        <w:ind w:left="700"/>
      </w:pPr>
      <w:r>
        <w:pict>
          <v:group style="position:absolute;margin-left:56.04pt;margin-top:0.629144pt;width:11.88pt;height:10.44pt;mso-position-horizontal-relative:page;mso-position-vertical-relative:paragraph;z-index:-10819" coordorigin="1121,13" coordsize="238,209">
            <v:shape style="position:absolute;left:1121;top:13;width:238;height:209" coordorigin="1121,13" coordsize="238,209" path="m1121,221l1358,221,1358,13,1121,13,1121,221xe" filled="f" stroked="t" strokeweight="0.12pt" strokecolor="#22282B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nc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46"/>
        <w:ind w:left="700"/>
      </w:pPr>
      <w:r>
        <w:pict>
          <v:group style="position:absolute;margin-left:56.04pt;margin-top:0.629133pt;width:11.88pt;height:10.44pt;mso-position-horizontal-relative:page;mso-position-vertical-relative:paragraph;z-index:-10818" coordorigin="1121,13" coordsize="238,209">
            <v:shape style="position:absolute;left:1121;top:13;width:238;height:209" coordorigin="1121,13" coordsize="238,209" path="m1121,221l1358,221,1358,13,1121,13,1121,221xe" filled="f" stroked="t" strokeweight="0.12pt" strokecolor="#22282B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ng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'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tim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ay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unc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46"/>
        <w:ind w:left="700"/>
      </w:pPr>
      <w:r>
        <w:pict>
          <v:group style="position:absolute;margin-left:56.04pt;margin-top:0.629121pt;width:11.88pt;height:10.44pt;mso-position-horizontal-relative:page;mso-position-vertical-relative:paragraph;z-index:-10817" coordorigin="1121,13" coordsize="238,209">
            <v:shape style="position:absolute;left:1121;top:13;width:238;height:209" coordorigin="1121,13" coordsize="238,209" path="m1121,221l1358,221,1358,13,1121,13,1121,221xe" filled="f" stroked="t" strokeweight="0.12pt" strokecolor="#22282B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unc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</w:p>
    <w:p>
      <w:pPr>
        <w:rPr>
          <w:sz w:val="19"/>
          <w:szCs w:val="19"/>
        </w:rPr>
        <w:jc w:val="left"/>
        <w:spacing w:before="7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23"/>
          <w:szCs w:val="23"/>
        </w:rPr>
        <w:tabs>
          <w:tab w:pos="1600" w:val="left"/>
        </w:tabs>
        <w:jc w:val="left"/>
        <w:spacing w:before="20"/>
        <w:ind w:left="448"/>
      </w:pPr>
      <w:r>
        <w:rPr>
          <w:rFonts w:cs="Arial" w:hAnsi="Arial" w:eastAsia="Arial" w:ascii="Arial"/>
          <w:b/>
          <w:color w:val="24211E"/>
          <w:w w:val="64"/>
          <w:sz w:val="23"/>
          <w:szCs w:val="23"/>
        </w:rPr>
      </w:r>
      <w:r>
        <w:rPr>
          <w:rFonts w:cs="Arial" w:hAnsi="Arial" w:eastAsia="Arial" w:ascii="Arial"/>
          <w:b/>
          <w:color w:val="24211E"/>
          <w:w w:val="64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w w:val="100"/>
          <w:sz w:val="23"/>
          <w:szCs w:val="23"/>
          <w:u w:val="single" w:color="24211E"/>
        </w:rPr>
        <w:t>   </w:t>
      </w:r>
      <w:r>
        <w:rPr>
          <w:rFonts w:cs="Arial" w:hAnsi="Arial" w:eastAsia="Arial" w:ascii="Arial"/>
          <w:b/>
          <w:color w:val="24211E"/>
          <w:spacing w:val="24"/>
          <w:w w:val="100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24"/>
          <w:w w:val="100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/</w:t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  <w:u w:val="single" w:color="24211E"/>
        </w:rPr>
        <w:t>     </w:t>
      </w:r>
      <w:r>
        <w:rPr>
          <w:rFonts w:cs="Arial" w:hAnsi="Arial" w:eastAsia="Arial" w:ascii="Arial"/>
          <w:b/>
          <w:color w:val="24211E"/>
          <w:spacing w:val="-8"/>
          <w:w w:val="100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-8"/>
          <w:w w:val="100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/</w:t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  <w:u w:val="single" w:color="24211E"/>
        </w:rPr>
        <w:tab/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</w:rPr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17"/>
          <w:szCs w:val="17"/>
        </w:rPr>
        <w:jc w:val="left"/>
        <w:spacing w:before="7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700"/>
      </w:pPr>
      <w:r>
        <w:pict>
          <v:group style="position:absolute;margin-left:56.04pt;margin-top:-1.67091pt;width:11.88pt;height:10.44pt;mso-position-horizontal-relative:page;mso-position-vertical-relative:paragraph;z-index:-10816" coordorigin="1121,-33" coordsize="238,209">
            <v:shape style="position:absolute;left:1121;top:-33;width:238;height:209" coordorigin="1121,-33" coordsize="238,209" path="m1121,175l1358,175,1358,-33,1121,-33,1121,175xe" filled="f" stroked="t" strokeweight="0.12pt" strokecolor="#22282B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46"/>
        <w:ind w:left="700"/>
      </w:pPr>
      <w:r>
        <w:pict>
          <v:group style="position:absolute;margin-left:56.04pt;margin-top:0.629074pt;width:11.88pt;height:10.44pt;mso-position-horizontal-relative:page;mso-position-vertical-relative:paragraph;z-index:-10815" coordorigin="1121,13" coordsize="238,209">
            <v:shape style="position:absolute;left:1121;top:13;width:238;height:209" coordorigin="1121,13" coordsize="238,209" path="m1121,221l1358,221,1358,13,1121,13,1121,221xe" filled="f" stroked="t" strokeweight="0.12pt" strokecolor="#22282B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nc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46"/>
        <w:ind w:left="700"/>
      </w:pPr>
      <w:r>
        <w:pict>
          <v:group style="position:absolute;margin-left:56.04pt;margin-top:0.629062pt;width:11.88pt;height:10.44pt;mso-position-horizontal-relative:page;mso-position-vertical-relative:paragraph;z-index:-10814" coordorigin="1121,13" coordsize="238,209">
            <v:shape style="position:absolute;left:1121;top:13;width:238;height:209" coordorigin="1121,13" coordsize="238,209" path="m1121,221l1358,221,1358,13,1121,13,1121,221xe" filled="f" stroked="t" strokeweight="0.12pt" strokecolor="#22282B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ng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'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tim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ay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unc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49"/>
        <w:ind w:left="700"/>
      </w:pPr>
      <w:r>
        <w:pict>
          <v:group style="position:absolute;margin-left:56.04pt;margin-top:0.779051pt;width:11.88pt;height:10.44pt;mso-position-horizontal-relative:page;mso-position-vertical-relative:paragraph;z-index:-10813" coordorigin="1121,16" coordsize="238,209">
            <v:shape style="position:absolute;left:1121;top:16;width:238;height:209" coordorigin="1121,16" coordsize="238,209" path="m1121,224l1358,224,1358,16,1121,16,1121,224xe" filled="f" stroked="t" strokeweight="0.12pt" strokecolor="#22282B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unc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</w:p>
    <w:p>
      <w:pPr>
        <w:rPr>
          <w:sz w:val="19"/>
          <w:szCs w:val="19"/>
        </w:rPr>
        <w:jc w:val="left"/>
        <w:spacing w:before="7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23"/>
          <w:szCs w:val="23"/>
        </w:rPr>
        <w:tabs>
          <w:tab w:pos="1600" w:val="left"/>
        </w:tabs>
        <w:jc w:val="left"/>
        <w:spacing w:before="20"/>
        <w:ind w:left="448"/>
      </w:pPr>
      <w:r>
        <w:rPr>
          <w:rFonts w:cs="Arial" w:hAnsi="Arial" w:eastAsia="Arial" w:ascii="Arial"/>
          <w:b/>
          <w:color w:val="24211E"/>
          <w:w w:val="64"/>
          <w:sz w:val="23"/>
          <w:szCs w:val="23"/>
        </w:rPr>
      </w:r>
      <w:r>
        <w:rPr>
          <w:rFonts w:cs="Arial" w:hAnsi="Arial" w:eastAsia="Arial" w:ascii="Arial"/>
          <w:b/>
          <w:color w:val="24211E"/>
          <w:w w:val="64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w w:val="100"/>
          <w:sz w:val="23"/>
          <w:szCs w:val="23"/>
          <w:u w:val="single" w:color="24211E"/>
        </w:rPr>
        <w:t>   </w:t>
      </w:r>
      <w:r>
        <w:rPr>
          <w:rFonts w:cs="Arial" w:hAnsi="Arial" w:eastAsia="Arial" w:ascii="Arial"/>
          <w:b/>
          <w:color w:val="24211E"/>
          <w:spacing w:val="24"/>
          <w:w w:val="100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24"/>
          <w:w w:val="100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/</w:t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  <w:u w:val="single" w:color="24211E"/>
        </w:rPr>
        <w:t>     </w:t>
      </w:r>
      <w:r>
        <w:rPr>
          <w:rFonts w:cs="Arial" w:hAnsi="Arial" w:eastAsia="Arial" w:ascii="Arial"/>
          <w:b/>
          <w:color w:val="24211E"/>
          <w:spacing w:val="-8"/>
          <w:w w:val="100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-8"/>
          <w:w w:val="100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/</w:t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  <w:u w:val="single" w:color="24211E"/>
        </w:rPr>
        <w:tab/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</w:rPr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17"/>
          <w:szCs w:val="17"/>
        </w:rPr>
        <w:jc w:val="left"/>
        <w:spacing w:before="4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700"/>
      </w:pPr>
      <w:r>
        <w:pict>
          <v:group style="position:absolute;margin-left:56.04pt;margin-top:-1.67099pt;width:11.88pt;height:10.44pt;mso-position-horizontal-relative:page;mso-position-vertical-relative:paragraph;z-index:-10812" coordorigin="1121,-33" coordsize="238,209">
            <v:shape style="position:absolute;left:1121;top:-33;width:238;height:209" coordorigin="1121,-33" coordsize="238,209" path="m1121,175l1358,175,1358,-33,1121,-33,1121,175xe" filled="f" stroked="t" strokeweight="0.12pt" strokecolor="#22282B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46"/>
        <w:ind w:left="700"/>
      </w:pPr>
      <w:r>
        <w:pict>
          <v:group style="position:absolute;margin-left:56.04pt;margin-top:0.629003pt;width:11.88pt;height:10.44pt;mso-position-horizontal-relative:page;mso-position-vertical-relative:paragraph;z-index:-10811" coordorigin="1121,13" coordsize="238,209">
            <v:shape style="position:absolute;left:1121;top:13;width:238;height:209" coordorigin="1121,13" coordsize="238,209" path="m1121,221l1358,221,1358,13,1121,13,1121,221xe" filled="f" stroked="t" strokeweight="0.12pt" strokecolor="#22282B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nc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49"/>
        <w:ind w:left="700"/>
      </w:pPr>
      <w:r>
        <w:pict>
          <v:group style="position:absolute;margin-left:56.04pt;margin-top:0.778991pt;width:11.88pt;height:10.44pt;mso-position-horizontal-relative:page;mso-position-vertical-relative:paragraph;z-index:-10810" coordorigin="1121,16" coordsize="238,209">
            <v:shape style="position:absolute;left:1121;top:16;width:238;height:209" coordorigin="1121,16" coordsize="238,209" path="m1121,224l1358,224,1358,16,1121,16,1121,224xe" filled="f" stroked="t" strokeweight="0.12pt" strokecolor="#22282B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ng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'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tim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ay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unc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46"/>
        <w:ind w:left="700"/>
        <w:sectPr>
          <w:pgMar w:header="574" w:footer="490" w:top="1940" w:bottom="280" w:left="680" w:right="620"/>
          <w:headerReference w:type="default" r:id="rId156"/>
          <w:pgSz w:w="10320" w:h="14580"/>
        </w:sectPr>
      </w:pPr>
      <w:r>
        <w:pict>
          <v:group style="position:absolute;margin-left:56.04pt;margin-top:0.62898pt;width:11.88pt;height:10.44pt;mso-position-horizontal-relative:page;mso-position-vertical-relative:paragraph;z-index:-10809" coordorigin="1121,13" coordsize="238,209">
            <v:shape style="position:absolute;left:1121;top:13;width:238;height:209" coordorigin="1121,13" coordsize="238,209" path="m1121,221l1358,221,1358,13,1121,13,1121,221xe" filled="f" stroked="t" strokeweight="0.12pt" strokecolor="#22282B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unc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</w:p>
    <w:p>
      <w:pPr>
        <w:rPr>
          <w:sz w:val="14"/>
          <w:szCs w:val="14"/>
        </w:rPr>
        <w:jc w:val="left"/>
        <w:spacing w:before="5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26"/>
        <w:ind w:left="720"/>
      </w:pPr>
      <w:r>
        <w:pict>
          <v:group style="position:absolute;margin-left:56.04pt;margin-top:-0.370632pt;width:11.88pt;height:10.44pt;mso-position-horizontal-relative:page;mso-position-vertical-relative:paragraph;z-index:-10808" coordorigin="1121,-7" coordsize="238,209">
            <v:shape style="position:absolute;left:1121;top:-7;width:238;height:209" coordorigin="1121,-7" coordsize="238,209" path="m1121,201l1358,201,1358,-7,1121,-7,1121,201xe" filled="f" stroked="t" strokeweight="0.12pt" strokecolor="#22282B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ens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46"/>
        <w:ind w:left="720"/>
      </w:pPr>
      <w:r>
        <w:pict>
          <v:group style="position:absolute;margin-left:56.04pt;margin-top:0.629356pt;width:11.88pt;height:10.44pt;mso-position-horizontal-relative:page;mso-position-vertical-relative:paragraph;z-index:-10807" coordorigin="1121,13" coordsize="238,209">
            <v:shape style="position:absolute;left:1121;top:13;width:238;height:209" coordorigin="1121,13" coordsize="238,209" path="m1121,221l1358,221,1358,13,1121,13,1121,221xe" filled="f" stroked="t" strokeweight="0.12pt" strokecolor="#22282B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gs,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x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49"/>
        <w:ind w:left="720"/>
      </w:pPr>
      <w:r>
        <w:pict>
          <v:group style="position:absolute;margin-left:56.04pt;margin-top:0.779344pt;width:11.88pt;height:10.44pt;mso-position-horizontal-relative:page;mso-position-vertical-relative:paragraph;z-index:-10806" coordorigin="1121,16" coordsize="238,209">
            <v:shape style="position:absolute;left:1121;top:16;width:238;height:209" coordorigin="1121,16" coordsize="238,209" path="m1121,224l1358,224,1358,16,1121,16,1121,224xe" filled="f" stroked="t" strokeweight="0.12pt" strokecolor="#22282B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ll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ey</w:t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46"/>
        <w:ind w:left="720"/>
      </w:pPr>
      <w:r>
        <w:pict>
          <v:group style="position:absolute;margin-left:56.04pt;margin-top:0.629333pt;width:11.88pt;height:10.44pt;mso-position-horizontal-relative:page;mso-position-vertical-relative:paragraph;z-index:-10805" coordorigin="1121,13" coordsize="238,209">
            <v:shape style="position:absolute;left:1121;top:13;width:238;height:209" coordorigin="1121,13" coordsize="238,209" path="m1121,221l1358,221,1358,13,1121,13,1121,221xe" filled="f" stroked="t" strokeweight="0.12pt" strokecolor="#22282B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-16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</w:p>
    <w:p>
      <w:pPr>
        <w:rPr>
          <w:sz w:val="19"/>
          <w:szCs w:val="19"/>
        </w:rPr>
        <w:jc w:val="left"/>
        <w:spacing w:before="7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23"/>
          <w:szCs w:val="23"/>
        </w:rPr>
        <w:tabs>
          <w:tab w:pos="1620" w:val="left"/>
        </w:tabs>
        <w:jc w:val="left"/>
        <w:spacing w:before="20"/>
        <w:ind w:left="468"/>
      </w:pPr>
      <w:r>
        <w:rPr>
          <w:rFonts w:cs="Arial" w:hAnsi="Arial" w:eastAsia="Arial" w:ascii="Arial"/>
          <w:b/>
          <w:color w:val="24211E"/>
          <w:w w:val="64"/>
          <w:sz w:val="23"/>
          <w:szCs w:val="23"/>
        </w:rPr>
      </w:r>
      <w:r>
        <w:rPr>
          <w:rFonts w:cs="Arial" w:hAnsi="Arial" w:eastAsia="Arial" w:ascii="Arial"/>
          <w:b/>
          <w:color w:val="24211E"/>
          <w:w w:val="64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w w:val="100"/>
          <w:sz w:val="23"/>
          <w:szCs w:val="23"/>
          <w:u w:val="single" w:color="24211E"/>
        </w:rPr>
        <w:t>   </w:t>
      </w:r>
      <w:r>
        <w:rPr>
          <w:rFonts w:cs="Arial" w:hAnsi="Arial" w:eastAsia="Arial" w:ascii="Arial"/>
          <w:b/>
          <w:color w:val="24211E"/>
          <w:spacing w:val="24"/>
          <w:w w:val="100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24"/>
          <w:w w:val="100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/</w:t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  <w:u w:val="single" w:color="24211E"/>
        </w:rPr>
        <w:t>     </w:t>
      </w:r>
      <w:r>
        <w:rPr>
          <w:rFonts w:cs="Arial" w:hAnsi="Arial" w:eastAsia="Arial" w:ascii="Arial"/>
          <w:b/>
          <w:color w:val="24211E"/>
          <w:spacing w:val="-8"/>
          <w:w w:val="100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-8"/>
          <w:w w:val="100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/</w:t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  <w:u w:val="single" w:color="24211E"/>
        </w:rPr>
        <w:tab/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</w:rPr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17"/>
          <w:szCs w:val="17"/>
        </w:rPr>
        <w:jc w:val="left"/>
        <w:spacing w:before="4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720"/>
      </w:pPr>
      <w:r>
        <w:pict>
          <v:group style="position:absolute;margin-left:56.04pt;margin-top:-1.6707pt;width:11.88pt;height:10.44pt;mso-position-horizontal-relative:page;mso-position-vertical-relative:paragraph;z-index:-10804" coordorigin="1121,-33" coordsize="238,209">
            <v:shape style="position:absolute;left:1121;top:-33;width:238;height:209" coordorigin="1121,-33" coordsize="238,209" path="m1121,175l1358,175,1358,-33,1121,-33,1121,175xe" filled="f" stroked="t" strokeweight="0.12pt" strokecolor="#22282B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ens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49"/>
        <w:ind w:left="720"/>
      </w:pPr>
      <w:r>
        <w:pict>
          <v:group style="position:absolute;margin-left:56.04pt;margin-top:0.779285pt;width:11.88pt;height:10.44pt;mso-position-horizontal-relative:page;mso-position-vertical-relative:paragraph;z-index:-10803" coordorigin="1121,16" coordsize="238,209">
            <v:shape style="position:absolute;left:1121;top:16;width:238;height:209" coordorigin="1121,16" coordsize="238,209" path="m1121,224l1358,224,1358,16,1121,16,1121,224xe" filled="f" stroked="t" strokeweight="0.12pt" strokecolor="#22282B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gs,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x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46"/>
        <w:ind w:left="720"/>
      </w:pPr>
      <w:r>
        <w:pict>
          <v:group style="position:absolute;margin-left:56.04pt;margin-top:0.629274pt;width:11.88pt;height:10.44pt;mso-position-horizontal-relative:page;mso-position-vertical-relative:paragraph;z-index:-10802" coordorigin="1121,13" coordsize="238,209">
            <v:shape style="position:absolute;left:1121;top:13;width:238;height:209" coordorigin="1121,13" coordsize="238,209" path="m1121,221l1358,221,1358,13,1121,13,1121,221xe" filled="f" stroked="t" strokeweight="0.12pt" strokecolor="#22282B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ll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ey</w:t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46"/>
        <w:ind w:left="720"/>
      </w:pPr>
      <w:r>
        <w:pict>
          <v:group style="position:absolute;margin-left:56.04pt;margin-top:0.629262pt;width:11.88pt;height:10.44pt;mso-position-horizontal-relative:page;mso-position-vertical-relative:paragraph;z-index:-10801" coordorigin="1121,13" coordsize="238,209">
            <v:shape style="position:absolute;left:1121;top:13;width:238;height:209" coordorigin="1121,13" coordsize="238,209" path="m1121,221l1358,221,1358,13,1121,13,1121,221xe" filled="f" stroked="t" strokeweight="0.12pt" strokecolor="#22282B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-16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</w:p>
    <w:p>
      <w:pPr>
        <w:rPr>
          <w:sz w:val="19"/>
          <w:szCs w:val="19"/>
        </w:rPr>
        <w:jc w:val="left"/>
        <w:spacing w:before="7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23"/>
          <w:szCs w:val="23"/>
        </w:rPr>
        <w:tabs>
          <w:tab w:pos="1620" w:val="left"/>
        </w:tabs>
        <w:jc w:val="left"/>
        <w:spacing w:before="20"/>
        <w:ind w:left="468"/>
      </w:pPr>
      <w:r>
        <w:rPr>
          <w:rFonts w:cs="Arial" w:hAnsi="Arial" w:eastAsia="Arial" w:ascii="Arial"/>
          <w:b/>
          <w:color w:val="24211E"/>
          <w:w w:val="64"/>
          <w:sz w:val="23"/>
          <w:szCs w:val="23"/>
        </w:rPr>
      </w:r>
      <w:r>
        <w:rPr>
          <w:rFonts w:cs="Arial" w:hAnsi="Arial" w:eastAsia="Arial" w:ascii="Arial"/>
          <w:b/>
          <w:color w:val="24211E"/>
          <w:w w:val="64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w w:val="100"/>
          <w:sz w:val="23"/>
          <w:szCs w:val="23"/>
          <w:u w:val="single" w:color="24211E"/>
        </w:rPr>
        <w:t>   </w:t>
      </w:r>
      <w:r>
        <w:rPr>
          <w:rFonts w:cs="Arial" w:hAnsi="Arial" w:eastAsia="Arial" w:ascii="Arial"/>
          <w:b/>
          <w:color w:val="24211E"/>
          <w:spacing w:val="24"/>
          <w:w w:val="100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24"/>
          <w:w w:val="100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/</w:t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  <w:u w:val="single" w:color="24211E"/>
        </w:rPr>
        <w:t>     </w:t>
      </w:r>
      <w:r>
        <w:rPr>
          <w:rFonts w:cs="Arial" w:hAnsi="Arial" w:eastAsia="Arial" w:ascii="Arial"/>
          <w:b/>
          <w:color w:val="24211E"/>
          <w:spacing w:val="-8"/>
          <w:w w:val="100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-8"/>
          <w:w w:val="100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/</w:t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  <w:u w:val="single" w:color="24211E"/>
        </w:rPr>
        <w:tab/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</w:rPr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17"/>
          <w:szCs w:val="17"/>
        </w:rPr>
        <w:jc w:val="left"/>
        <w:spacing w:before="7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720"/>
      </w:pPr>
      <w:r>
        <w:pict>
          <v:group style="position:absolute;margin-left:56.04pt;margin-top:-1.67077pt;width:11.88pt;height:10.44pt;mso-position-horizontal-relative:page;mso-position-vertical-relative:paragraph;z-index:-10800" coordorigin="1121,-33" coordsize="238,209">
            <v:shape style="position:absolute;left:1121;top:-33;width:238;height:209" coordorigin="1121,-33" coordsize="238,209" path="m1121,175l1358,175,1358,-33,1121,-33,1121,175xe" filled="f" stroked="t" strokeweight="0.12pt" strokecolor="#22282B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ens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46"/>
        <w:ind w:left="720"/>
      </w:pPr>
      <w:r>
        <w:pict>
          <v:group style="position:absolute;margin-left:56.04pt;margin-top:0.629215pt;width:11.88pt;height:10.44pt;mso-position-horizontal-relative:page;mso-position-vertical-relative:paragraph;z-index:-10799" coordorigin="1121,13" coordsize="238,209">
            <v:shape style="position:absolute;left:1121;top:13;width:238;height:209" coordorigin="1121,13" coordsize="238,209" path="m1121,221l1358,221,1358,13,1121,13,1121,221xe" filled="f" stroked="t" strokeweight="0.12pt" strokecolor="#22282B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gs,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x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46"/>
        <w:ind w:left="720"/>
      </w:pPr>
      <w:r>
        <w:pict>
          <v:group style="position:absolute;margin-left:56.04pt;margin-top:0.629203pt;width:11.88pt;height:10.44pt;mso-position-horizontal-relative:page;mso-position-vertical-relative:paragraph;z-index:-10798" coordorigin="1121,13" coordsize="238,209">
            <v:shape style="position:absolute;left:1121;top:13;width:238;height:209" coordorigin="1121,13" coordsize="238,209" path="m1121,221l1358,221,1358,13,1121,13,1121,221xe" filled="f" stroked="t" strokeweight="0.12pt" strokecolor="#22282B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ll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ey</w:t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46"/>
        <w:ind w:left="720"/>
      </w:pPr>
      <w:r>
        <w:pict>
          <v:group style="position:absolute;margin-left:56.04pt;margin-top:0.629192pt;width:11.88pt;height:10.44pt;mso-position-horizontal-relative:page;mso-position-vertical-relative:paragraph;z-index:-10797" coordorigin="1121,13" coordsize="238,209">
            <v:shape style="position:absolute;left:1121;top:13;width:238;height:209" coordorigin="1121,13" coordsize="238,209" path="m1121,221l1358,221,1358,13,1121,13,1121,221xe" filled="f" stroked="t" strokeweight="0.12pt" strokecolor="#22282B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-16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</w:p>
    <w:p>
      <w:pPr>
        <w:rPr>
          <w:sz w:val="19"/>
          <w:szCs w:val="19"/>
        </w:rPr>
        <w:jc w:val="left"/>
        <w:spacing w:before="7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23"/>
          <w:szCs w:val="23"/>
        </w:rPr>
        <w:tabs>
          <w:tab w:pos="1620" w:val="left"/>
        </w:tabs>
        <w:jc w:val="left"/>
        <w:spacing w:before="20"/>
        <w:ind w:left="468"/>
      </w:pPr>
      <w:r>
        <w:rPr>
          <w:rFonts w:cs="Arial" w:hAnsi="Arial" w:eastAsia="Arial" w:ascii="Arial"/>
          <w:b/>
          <w:color w:val="24211E"/>
          <w:w w:val="64"/>
          <w:sz w:val="23"/>
          <w:szCs w:val="23"/>
        </w:rPr>
      </w:r>
      <w:r>
        <w:rPr>
          <w:rFonts w:cs="Arial" w:hAnsi="Arial" w:eastAsia="Arial" w:ascii="Arial"/>
          <w:b/>
          <w:color w:val="24211E"/>
          <w:w w:val="64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w w:val="100"/>
          <w:sz w:val="23"/>
          <w:szCs w:val="23"/>
          <w:u w:val="single" w:color="24211E"/>
        </w:rPr>
        <w:t>   </w:t>
      </w:r>
      <w:r>
        <w:rPr>
          <w:rFonts w:cs="Arial" w:hAnsi="Arial" w:eastAsia="Arial" w:ascii="Arial"/>
          <w:b/>
          <w:color w:val="24211E"/>
          <w:spacing w:val="24"/>
          <w:w w:val="100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24"/>
          <w:w w:val="100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/</w:t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  <w:u w:val="single" w:color="24211E"/>
        </w:rPr>
        <w:t>     </w:t>
      </w:r>
      <w:r>
        <w:rPr>
          <w:rFonts w:cs="Arial" w:hAnsi="Arial" w:eastAsia="Arial" w:ascii="Arial"/>
          <w:b/>
          <w:color w:val="24211E"/>
          <w:spacing w:val="-8"/>
          <w:w w:val="100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-8"/>
          <w:w w:val="100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/</w:t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  <w:u w:val="single" w:color="24211E"/>
        </w:rPr>
        <w:tab/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</w:rPr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17"/>
          <w:szCs w:val="17"/>
        </w:rPr>
        <w:jc w:val="left"/>
        <w:spacing w:before="7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720"/>
      </w:pPr>
      <w:r>
        <w:pict>
          <v:group style="position:absolute;margin-left:56.04pt;margin-top:-1.67084pt;width:11.88pt;height:10.44pt;mso-position-horizontal-relative:page;mso-position-vertical-relative:paragraph;z-index:-10796" coordorigin="1121,-33" coordsize="238,209">
            <v:shape style="position:absolute;left:1121;top:-33;width:238;height:209" coordorigin="1121,-33" coordsize="238,209" path="m1121,175l1358,175,1358,-33,1121,-33,1121,175xe" filled="f" stroked="t" strokeweight="0.12pt" strokecolor="#22282B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ens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46"/>
        <w:ind w:left="720"/>
      </w:pPr>
      <w:r>
        <w:pict>
          <v:group style="position:absolute;margin-left:56.04pt;margin-top:0.629144pt;width:11.88pt;height:10.44pt;mso-position-horizontal-relative:page;mso-position-vertical-relative:paragraph;z-index:-10795" coordorigin="1121,13" coordsize="238,209">
            <v:shape style="position:absolute;left:1121;top:13;width:238;height:209" coordorigin="1121,13" coordsize="238,209" path="m1121,221l1358,221,1358,13,1121,13,1121,221xe" filled="f" stroked="t" strokeweight="0.12pt" strokecolor="#22282B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gs,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x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46"/>
        <w:ind w:left="720"/>
      </w:pPr>
      <w:r>
        <w:pict>
          <v:group style="position:absolute;margin-left:56.04pt;margin-top:0.629133pt;width:11.88pt;height:10.44pt;mso-position-horizontal-relative:page;mso-position-vertical-relative:paragraph;z-index:-10794" coordorigin="1121,13" coordsize="238,209">
            <v:shape style="position:absolute;left:1121;top:13;width:238;height:209" coordorigin="1121,13" coordsize="238,209" path="m1121,221l1358,221,1358,13,1121,13,1121,221xe" filled="f" stroked="t" strokeweight="0.12pt" strokecolor="#22282B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ll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ey</w:t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46"/>
        <w:ind w:left="720"/>
      </w:pPr>
      <w:r>
        <w:pict>
          <v:group style="position:absolute;margin-left:56.04pt;margin-top:0.629121pt;width:11.88pt;height:10.44pt;mso-position-horizontal-relative:page;mso-position-vertical-relative:paragraph;z-index:-10793" coordorigin="1121,13" coordsize="238,209">
            <v:shape style="position:absolute;left:1121;top:13;width:238;height:209" coordorigin="1121,13" coordsize="238,209" path="m1121,221l1358,221,1358,13,1121,13,1121,221xe" filled="f" stroked="t" strokeweight="0.12pt" strokecolor="#22282B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-16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</w:p>
    <w:p>
      <w:pPr>
        <w:rPr>
          <w:sz w:val="19"/>
          <w:szCs w:val="19"/>
        </w:rPr>
        <w:jc w:val="left"/>
        <w:spacing w:before="7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23"/>
          <w:szCs w:val="23"/>
        </w:rPr>
        <w:tabs>
          <w:tab w:pos="1620" w:val="left"/>
        </w:tabs>
        <w:jc w:val="left"/>
        <w:spacing w:before="20"/>
        <w:ind w:left="468"/>
      </w:pPr>
      <w:r>
        <w:rPr>
          <w:rFonts w:cs="Arial" w:hAnsi="Arial" w:eastAsia="Arial" w:ascii="Arial"/>
          <w:b/>
          <w:color w:val="24211E"/>
          <w:w w:val="64"/>
          <w:sz w:val="23"/>
          <w:szCs w:val="23"/>
        </w:rPr>
      </w:r>
      <w:r>
        <w:rPr>
          <w:rFonts w:cs="Arial" w:hAnsi="Arial" w:eastAsia="Arial" w:ascii="Arial"/>
          <w:b/>
          <w:color w:val="24211E"/>
          <w:w w:val="64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w w:val="100"/>
          <w:sz w:val="23"/>
          <w:szCs w:val="23"/>
          <w:u w:val="single" w:color="24211E"/>
        </w:rPr>
        <w:t>   </w:t>
      </w:r>
      <w:r>
        <w:rPr>
          <w:rFonts w:cs="Arial" w:hAnsi="Arial" w:eastAsia="Arial" w:ascii="Arial"/>
          <w:b/>
          <w:color w:val="24211E"/>
          <w:spacing w:val="24"/>
          <w:w w:val="100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24"/>
          <w:w w:val="100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/</w:t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  <w:u w:val="single" w:color="24211E"/>
        </w:rPr>
        <w:t>     </w:t>
      </w:r>
      <w:r>
        <w:rPr>
          <w:rFonts w:cs="Arial" w:hAnsi="Arial" w:eastAsia="Arial" w:ascii="Arial"/>
          <w:b/>
          <w:color w:val="24211E"/>
          <w:spacing w:val="-8"/>
          <w:w w:val="100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-8"/>
          <w:w w:val="100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/</w:t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  <w:u w:val="single" w:color="24211E"/>
        </w:rPr>
        <w:tab/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</w:rPr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17"/>
          <w:szCs w:val="17"/>
        </w:rPr>
        <w:jc w:val="left"/>
        <w:spacing w:before="7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720"/>
      </w:pPr>
      <w:r>
        <w:pict>
          <v:group style="position:absolute;margin-left:56.04pt;margin-top:-1.67091pt;width:11.88pt;height:10.44pt;mso-position-horizontal-relative:page;mso-position-vertical-relative:paragraph;z-index:-10792" coordorigin="1121,-33" coordsize="238,209">
            <v:shape style="position:absolute;left:1121;top:-33;width:238;height:209" coordorigin="1121,-33" coordsize="238,209" path="m1121,175l1358,175,1358,-33,1121,-33,1121,175xe" filled="f" stroked="t" strokeweight="0.12pt" strokecolor="#22282B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ens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46"/>
        <w:ind w:left="720"/>
      </w:pPr>
      <w:r>
        <w:pict>
          <v:group style="position:absolute;margin-left:56.04pt;margin-top:0.629074pt;width:11.88pt;height:10.44pt;mso-position-horizontal-relative:page;mso-position-vertical-relative:paragraph;z-index:-10791" coordorigin="1121,13" coordsize="238,209">
            <v:shape style="position:absolute;left:1121;top:13;width:238;height:209" coordorigin="1121,13" coordsize="238,209" path="m1121,221l1358,221,1358,13,1121,13,1121,221xe" filled="f" stroked="t" strokeweight="0.12pt" strokecolor="#22282B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gs,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x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46"/>
        <w:ind w:left="720"/>
      </w:pPr>
      <w:r>
        <w:pict>
          <v:group style="position:absolute;margin-left:56.04pt;margin-top:0.629062pt;width:11.88pt;height:10.44pt;mso-position-horizontal-relative:page;mso-position-vertical-relative:paragraph;z-index:-10790" coordorigin="1121,13" coordsize="238,209">
            <v:shape style="position:absolute;left:1121;top:13;width:238;height:209" coordorigin="1121,13" coordsize="238,209" path="m1121,221l1358,221,1358,13,1121,13,1121,221xe" filled="f" stroked="t" strokeweight="0.12pt" strokecolor="#22282B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ll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ey</w:t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49"/>
        <w:ind w:left="720"/>
      </w:pPr>
      <w:r>
        <w:pict>
          <v:group style="position:absolute;margin-left:56.04pt;margin-top:0.779051pt;width:11.88pt;height:10.44pt;mso-position-horizontal-relative:page;mso-position-vertical-relative:paragraph;z-index:-10789" coordorigin="1121,16" coordsize="238,209">
            <v:shape style="position:absolute;left:1121;top:16;width:238;height:209" coordorigin="1121,16" coordsize="238,209" path="m1121,224l1358,224,1358,16,1121,16,1121,224xe" filled="f" stroked="t" strokeweight="0.12pt" strokecolor="#22282B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-16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</w:p>
    <w:p>
      <w:pPr>
        <w:rPr>
          <w:sz w:val="19"/>
          <w:szCs w:val="19"/>
        </w:rPr>
        <w:jc w:val="left"/>
        <w:spacing w:before="7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23"/>
          <w:szCs w:val="23"/>
        </w:rPr>
        <w:tabs>
          <w:tab w:pos="1620" w:val="left"/>
        </w:tabs>
        <w:jc w:val="left"/>
        <w:spacing w:before="20"/>
        <w:ind w:left="468"/>
      </w:pPr>
      <w:r>
        <w:rPr>
          <w:rFonts w:cs="Arial" w:hAnsi="Arial" w:eastAsia="Arial" w:ascii="Arial"/>
          <w:b/>
          <w:color w:val="24211E"/>
          <w:w w:val="64"/>
          <w:sz w:val="23"/>
          <w:szCs w:val="23"/>
        </w:rPr>
      </w:r>
      <w:r>
        <w:rPr>
          <w:rFonts w:cs="Arial" w:hAnsi="Arial" w:eastAsia="Arial" w:ascii="Arial"/>
          <w:b/>
          <w:color w:val="24211E"/>
          <w:w w:val="64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w w:val="100"/>
          <w:sz w:val="23"/>
          <w:szCs w:val="23"/>
          <w:u w:val="single" w:color="24211E"/>
        </w:rPr>
        <w:t>   </w:t>
      </w:r>
      <w:r>
        <w:rPr>
          <w:rFonts w:cs="Arial" w:hAnsi="Arial" w:eastAsia="Arial" w:ascii="Arial"/>
          <w:b/>
          <w:color w:val="24211E"/>
          <w:spacing w:val="24"/>
          <w:w w:val="100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24"/>
          <w:w w:val="100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/</w:t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  <w:u w:val="single" w:color="24211E"/>
        </w:rPr>
        <w:t>     </w:t>
      </w:r>
      <w:r>
        <w:rPr>
          <w:rFonts w:cs="Arial" w:hAnsi="Arial" w:eastAsia="Arial" w:ascii="Arial"/>
          <w:b/>
          <w:color w:val="24211E"/>
          <w:spacing w:val="-8"/>
          <w:w w:val="100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-8"/>
          <w:w w:val="100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/</w:t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64"/>
          <w:sz w:val="23"/>
          <w:szCs w:val="23"/>
          <w:u w:val="single" w:color="24211E"/>
        </w:rPr>
        <w:t> </w:t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  <w:u w:val="single" w:color="24211E"/>
        </w:rPr>
        <w:tab/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  <w:u w:val="single" w:color="24211E"/>
        </w:rPr>
      </w:r>
      <w:r>
        <w:rPr>
          <w:rFonts w:cs="Arial" w:hAnsi="Arial" w:eastAsia="Arial" w:ascii="Arial"/>
          <w:b/>
          <w:color w:val="24211E"/>
          <w:spacing w:val="0"/>
          <w:w w:val="100"/>
          <w:sz w:val="23"/>
          <w:szCs w:val="23"/>
        </w:rPr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17"/>
          <w:szCs w:val="17"/>
        </w:rPr>
        <w:jc w:val="left"/>
        <w:spacing w:before="4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720"/>
      </w:pPr>
      <w:r>
        <w:rPr>
          <w:rFonts w:cs="Arial" w:hAnsi="Arial" w:eastAsia="Arial" w:ascii="Arial"/>
          <w:spacing w:val="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ens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46"/>
        <w:ind w:left="720"/>
      </w:pPr>
      <w:r>
        <w:rPr>
          <w:rFonts w:cs="Arial" w:hAnsi="Arial" w:eastAsia="Arial" w:ascii="Arial"/>
          <w:spacing w:val="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gs,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x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49"/>
        <w:ind w:left="720"/>
      </w:pPr>
      <w:r>
        <w:rPr>
          <w:rFonts w:cs="Arial" w:hAnsi="Arial" w:eastAsia="Arial" w:ascii="Arial"/>
          <w:spacing w:val="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ll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ey</w:t>
      </w:r>
    </w:p>
    <w:sectPr>
      <w:pgNumType w:start="83"/>
      <w:pgMar w:header="574" w:footer="2415" w:top="1940" w:bottom="280" w:left="660" w:right="620"/>
      <w:headerReference w:type="default" r:id="rId157"/>
      <w:footerReference w:type="default" r:id="rId158"/>
      <w:pgSz w:w="10320" w:h="14580"/>
    </w:sectPr>
  </w:body>
</w:document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15.9199"/>
        <w:szCs w:val="15.9199"/>
      </w:rPr>
      <w:jc w:val="left"/>
      <w:spacing w:lineRule="exact" w:line="140"/>
    </w:pPr>
    <w:r>
      <w:pict>
        <v:shape type="#_x0000_t202" style="position:absolute;margin-left:252.16pt;margin-top:689.028pt;width:26.0542pt;height:10.04pt;mso-position-horizontal-relative:page;mso-position-vertical-relative:page;z-index:-10929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6"/>
                    <w:szCs w:val="16"/>
                  </w:rPr>
                  <w:jc w:val="left"/>
                  <w:spacing w:lineRule="exact" w:line="160"/>
                  <w:ind w:left="40" w:right="-24"/>
                </w:pPr>
                <w:r>
                  <w:rPr>
                    <w:rFonts w:cs="Arial" w:hAnsi="Arial" w:eastAsia="Arial" w:ascii="Arial"/>
                    <w:sz w:val="16"/>
                    <w:szCs w:val="16"/>
                  </w:rPr>
                </w:r>
                <w:r>
                  <w:fldChar w:fldCharType="begin"/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16"/>
                    <w:szCs w:val="16"/>
                  </w:rPr>
                  <w:instrText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16"/>
                    <w:szCs w:val="16"/>
                  </w:rPr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16"/>
                    <w:szCs w:val="16"/>
                  </w:rPr>
                  <w:t>(83)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15.9199"/>
        <w:szCs w:val="15.9199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252.16pt;margin-top:689.028pt;width:26.0542pt;height:10.04pt;mso-position-horizontal-relative:page;mso-position-vertical-relative:page;z-index:-10922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6"/>
                    <w:szCs w:val="16"/>
                  </w:rPr>
                  <w:jc w:val="left"/>
                  <w:spacing w:lineRule="exact" w:line="160"/>
                  <w:ind w:left="40" w:right="-24"/>
                </w:pPr>
                <w:r>
                  <w:rPr>
                    <w:rFonts w:cs="Arial" w:hAnsi="Arial" w:eastAsia="Arial" w:ascii="Arial"/>
                    <w:sz w:val="16"/>
                    <w:szCs w:val="16"/>
                  </w:rPr>
                </w:r>
                <w:r>
                  <w:fldChar w:fldCharType="begin"/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16"/>
                    <w:szCs w:val="16"/>
                  </w:rPr>
                  <w:instrText> PAGE </w:instrText>
                </w:r>
                <w:r>
                  <w:fldChar w:fldCharType="separate"/>
                </w:r>
                <w:r>
                  <w:t>27</w:t>
                </w:r>
                <w:r>
                  <w:fldChar w:fldCharType="end"/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16"/>
                    <w:szCs w:val="16"/>
                  </w:rPr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16"/>
                    <w:szCs w:val="16"/>
                  </w:rPr>
                  <w:t>(83)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11.0938"/>
        <w:szCs w:val="11.0938"/>
      </w:rPr>
      <w:jc w:val="left"/>
      <w:spacing w:lineRule="exact" w:line="100"/>
    </w:pPr>
    <w:r>
      <w:pict>
        <v:shape type="#_x0000_t202" style="position:absolute;margin-left:252.16pt;margin-top:689.028pt;width:26.0542pt;height:10.04pt;mso-position-horizontal-relative:page;mso-position-vertical-relative:page;z-index:-10917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6"/>
                    <w:szCs w:val="16"/>
                  </w:rPr>
                  <w:jc w:val="left"/>
                  <w:spacing w:lineRule="exact" w:line="160"/>
                  <w:ind w:left="40" w:right="-24"/>
                </w:pPr>
                <w:r>
                  <w:rPr>
                    <w:rFonts w:cs="Arial" w:hAnsi="Arial" w:eastAsia="Arial" w:ascii="Arial"/>
                    <w:sz w:val="16"/>
                    <w:szCs w:val="16"/>
                  </w:rPr>
                </w:r>
                <w:r>
                  <w:fldChar w:fldCharType="begin"/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16"/>
                    <w:szCs w:val="16"/>
                  </w:rPr>
                  <w:instrText> PAGE </w:instrText>
                </w:r>
                <w:r>
                  <w:fldChar w:fldCharType="separate"/>
                </w:r>
                <w:r>
                  <w:t>32</w:t>
                </w:r>
                <w:r>
                  <w:fldChar w:fldCharType="end"/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16"/>
                    <w:szCs w:val="16"/>
                  </w:rPr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16"/>
                    <w:szCs w:val="16"/>
                  </w:rPr>
                  <w:t>(83)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11.0938"/>
        <w:szCs w:val="11.0938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56.04pt;margin-top:588.72pt;width:11.88pt;height:10.44pt;mso-position-horizontal-relative:page;mso-position-vertical-relative:page;z-index:-10874" coordorigin="1121,11774" coordsize="238,209">
          <v:shape style="position:absolute;left:1121;top:11774;width:238;height:209" coordorigin="1121,11774" coordsize="238,209" path="m1121,11983l1358,11983,1358,11774,1121,11774,1121,11983xe" filled="f" stroked="t" strokeweight="0.12pt" strokecolor="#22282B">
            <v:path arrowok="t"/>
          </v:shape>
          <w10:wrap type="none"/>
        </v:group>
      </w:pict>
    </w:r>
    <w:r>
      <w:pict>
        <v:group style="position:absolute;margin-left:56.04pt;margin-top:574.32pt;width:11.88pt;height:10.44pt;mso-position-horizontal-relative:page;mso-position-vertical-relative:page;z-index:-10873" coordorigin="1121,11486" coordsize="238,209">
          <v:shape style="position:absolute;left:1121;top:11486;width:238;height:209" coordorigin="1121,11486" coordsize="238,209" path="m1121,11695l1358,11695,1358,11486,1121,11486,1121,11695xe" filled="f" stroked="t" strokeweight="0.12pt" strokecolor="#22282B">
            <v:path arrowok="t"/>
          </v:shape>
          <w10:wrap type="none"/>
        </v:group>
      </w:pict>
    </w:r>
    <w:r>
      <w:pict>
        <v:group style="position:absolute;margin-left:56.04pt;margin-top:559.8pt;width:11.88pt;height:10.44pt;mso-position-horizontal-relative:page;mso-position-vertical-relative:page;z-index:-10872" coordorigin="1121,11196" coordsize="238,209">
          <v:shape style="position:absolute;left:1121;top:11196;width:238;height:209" coordorigin="1121,11196" coordsize="238,209" path="m1121,11405l1358,11405,1358,11196,1121,11196,1121,11405xe" filled="f" stroked="t" strokeweight="0.12pt" strokecolor="#22282B">
            <v:path arrowok="t"/>
          </v:shape>
          <w10:wrap type="none"/>
        </v:group>
      </w:pict>
    </w:r>
    <w:r>
      <w:pict>
        <v:group style="position:absolute;margin-left:56.04pt;margin-top:545.4pt;width:11.88pt;height:10.44pt;mso-position-horizontal-relative:page;mso-position-vertical-relative:page;z-index:-10871" coordorigin="1121,10908" coordsize="238,209">
          <v:shape style="position:absolute;left:1121;top:10908;width:238;height:209" coordorigin="1121,10908" coordsize="238,209" path="m1121,11117l1358,11117,1358,10908,1121,10908,1121,11117xe" filled="f" stroked="t" strokeweight="0.12pt" strokecolor="#22282B">
            <v:path arrowok="t"/>
          </v:shape>
          <w10:wrap type="none"/>
        </v:group>
      </w:pict>
    </w:r>
    <w:r>
      <w:pict>
        <v:shape type="#_x0000_t202" style="position:absolute;margin-left:68.0001pt;margin-top:591.08pt;width:161.166pt;height:12.56pt;mso-position-horizontal-relative:page;mso-position-vertical-relative:page;z-index:-10870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1"/>
                    <w:szCs w:val="21"/>
                  </w:rPr>
                  <w:jc w:val="left"/>
                  <w:spacing w:lineRule="exact" w:line="220"/>
                  <w:ind w:left="20" w:right="-32"/>
                </w:pPr>
                <w:r>
                  <w:rPr>
                    <w:rFonts w:cs="Arial" w:hAnsi="Arial" w:eastAsia="Arial" w:ascii="Arial"/>
                    <w:spacing w:val="-16"/>
                    <w:w w:val="100"/>
                    <w:sz w:val="21"/>
                    <w:szCs w:val="21"/>
                  </w:rPr>
                  <w:t>V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1"/>
                    <w:szCs w:val="21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1"/>
                    <w:szCs w:val="21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21"/>
                    <w:szCs w:val="21"/>
                  </w:rPr>
                  <w:t>u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1"/>
                    <w:szCs w:val="21"/>
                  </w:rPr>
                  <w:t>a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1"/>
                    <w:szCs w:val="21"/>
                  </w:rPr>
                  <w:t>t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1"/>
                    <w:szCs w:val="21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21"/>
                    <w:szCs w:val="21"/>
                  </w:rPr>
                  <w:t>o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1"/>
                    <w:szCs w:val="21"/>
                  </w:rPr>
                  <w:t>n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1"/>
                    <w:szCs w:val="21"/>
                  </w:rPr>
                  <w:t>of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Arial" w:hAnsi="Arial" w:eastAsia="Arial" w:ascii="Arial"/>
                    <w:spacing w:val="2"/>
                    <w:w w:val="100"/>
                    <w:sz w:val="21"/>
                    <w:szCs w:val="21"/>
                  </w:rPr>
                  <w:t>m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21"/>
                    <w:szCs w:val="21"/>
                  </w:rPr>
                  <w:t>a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1"/>
                    <w:szCs w:val="21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21"/>
                    <w:szCs w:val="21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1"/>
                    <w:szCs w:val="21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1"/>
                    <w:szCs w:val="21"/>
                  </w:rPr>
                  <w:t>ne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21"/>
                    <w:szCs w:val="21"/>
                  </w:rPr>
                  <w:t>p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1"/>
                    <w:szCs w:val="21"/>
                  </w:rPr>
                  <w:t>e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1"/>
                    <w:szCs w:val="21"/>
                  </w:rPr>
                  <w:t>rf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1"/>
                    <w:szCs w:val="21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1"/>
                    <w:szCs w:val="21"/>
                  </w:rPr>
                  <w:t>rm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1"/>
                    <w:szCs w:val="21"/>
                  </w:rPr>
                  <w:t>an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21"/>
                    <w:szCs w:val="21"/>
                  </w:rPr>
                  <w:t>c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1"/>
                    <w:szCs w:val="21"/>
                  </w:rPr>
                  <w:t>e</w:t>
                </w:r>
              </w:p>
            </w:txbxContent>
          </v:textbox>
          <w10:wrap type="none"/>
        </v:shape>
      </w:pict>
    </w:r>
    <w:r>
      <w:pict>
        <v:shape type="#_x0000_t202" style="position:absolute;margin-left:252.16pt;margin-top:689.028pt;width:26.0542pt;height:10.04pt;mso-position-horizontal-relative:page;mso-position-vertical-relative:page;z-index:-10869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6"/>
                    <w:szCs w:val="16"/>
                  </w:rPr>
                  <w:jc w:val="left"/>
                  <w:spacing w:lineRule="exact" w:line="160"/>
                  <w:ind w:left="40" w:right="-24"/>
                </w:pPr>
                <w:r>
                  <w:rPr>
                    <w:rFonts w:cs="Arial" w:hAnsi="Arial" w:eastAsia="Arial" w:ascii="Arial"/>
                    <w:sz w:val="16"/>
                    <w:szCs w:val="16"/>
                  </w:rPr>
                </w:r>
                <w:r>
                  <w:fldChar w:fldCharType="begin"/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16"/>
                    <w:szCs w:val="16"/>
                  </w:rPr>
                  <w:instrText> PAGE </w:instrText>
                </w:r>
                <w:r>
                  <w:fldChar w:fldCharType="separate"/>
                </w:r>
                <w:r>
                  <w:t>83</w:t>
                </w:r>
                <w:r>
                  <w:fldChar w:fldCharType="end"/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16"/>
                    <w:szCs w:val="16"/>
                  </w:rPr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16"/>
                    <w:szCs w:val="16"/>
                  </w:rPr>
                  <w:t>(83)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40.32pt;margin-top:28.68pt;width:438.84pt;height:27.6pt;mso-position-horizontal-relative:page;mso-position-vertical-relative:page;z-index:-10930">
          <v:imagedata o:title="" r:id="rId1"/>
        </v:shape>
      </w:pict>
    </w:r>
    <w:r>
      <w:rPr>
        <w:sz w:val="20"/>
        <w:szCs w:val="20"/>
      </w:rPr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40.32pt;margin-top:28.68pt;width:438.84pt;height:27.6pt;mso-position-horizontal-relative:page;mso-position-vertical-relative:page;z-index:-10916">
          <v:imagedata o:title="" r:id="rId1"/>
        </v:shape>
      </w:pict>
    </w:r>
    <w:r>
      <w:pict>
        <v:shape type="#_x0000_t202" style="position:absolute;margin-left:38.72pt;margin-top:65.3273pt;width:146.624pt;height:14pt;mso-position-horizontal-relative:page;mso-position-vertical-relative:page;z-index:-10915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4"/>
                    <w:szCs w:val="24"/>
                  </w:rPr>
                  <w:jc w:val="left"/>
                  <w:spacing w:lineRule="exact" w:line="240"/>
                  <w:ind w:left="20" w:right="-36"/>
                </w:pP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2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.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3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24"/>
                    <w:szCs w:val="24"/>
                  </w:rPr>
                  <w:t>.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8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spacing w:val="36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Pa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4"/>
                    <w:szCs w:val="24"/>
                  </w:rPr>
                  <w:t>r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ts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ist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4"/>
                    <w:szCs w:val="24"/>
                  </w:rPr>
                  <w:t>(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24"/>
                    <w:szCs w:val="24"/>
                  </w:rPr>
                  <w:t>S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G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4"/>
                    <w:szCs w:val="24"/>
                  </w:rPr>
                  <w:t>-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24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4"/>
                    <w:szCs w:val="24"/>
                  </w:rPr>
                  <w:t>4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6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)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40.32pt;margin-top:28.68pt;width:438.84pt;height:27.6pt;mso-position-horizontal-relative:page;mso-position-vertical-relative:page;z-index:-10914">
          <v:imagedata o:title="" r:id="rId1"/>
        </v:shape>
      </w:pict>
    </w:r>
    <w:r>
      <w:rPr>
        <w:sz w:val="20"/>
        <w:szCs w:val="20"/>
      </w:rPr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40.32pt;margin-top:28.68pt;width:438.84pt;height:27.6pt;mso-position-horizontal-relative:page;mso-position-vertical-relative:page;z-index:-10913">
          <v:imagedata o:title="" r:id="rId1"/>
        </v:shape>
      </w:pict>
    </w:r>
    <w:r>
      <w:pict>
        <v:shape type="#_x0000_t202" style="position:absolute;margin-left:37.04pt;margin-top:65.3273pt;width:102.656pt;height:14pt;mso-position-horizontal-relative:page;mso-position-vertical-relative:page;z-index:-10912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4"/>
                    <w:szCs w:val="24"/>
                  </w:rPr>
                  <w:jc w:val="left"/>
                  <w:spacing w:lineRule="exact" w:line="240"/>
                  <w:ind w:left="20" w:right="-36"/>
                </w:pP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2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.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3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24"/>
                    <w:szCs w:val="24"/>
                  </w:rPr>
                  <w:t>.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1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1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spacing w:val="36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B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l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ad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cs="Arial" w:hAnsi="Arial" w:eastAsia="Arial" w:ascii="Arial"/>
                    <w:spacing w:val="2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spacing w:val="-3"/>
                    <w:w w:val="100"/>
                    <w:sz w:val="24"/>
                    <w:szCs w:val="24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st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40.32pt;margin-top:28.68pt;width:438.84pt;height:27.6pt;mso-position-horizontal-relative:page;mso-position-vertical-relative:page;z-index:-10911">
          <v:imagedata o:title="" r:id="rId1"/>
        </v:shape>
      </w:pict>
    </w:r>
    <w:r>
      <w:pict>
        <v:shape type="#_x0000_t202" style="position:absolute;margin-left:37.04pt;margin-top:65.3273pt;width:146.708pt;height:14pt;mso-position-horizontal-relative:page;mso-position-vertical-relative:page;z-index:-10910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4"/>
                    <w:szCs w:val="24"/>
                  </w:rPr>
                  <w:jc w:val="left"/>
                  <w:spacing w:lineRule="exact" w:line="240"/>
                  <w:ind w:left="20" w:right="-36"/>
                </w:pP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2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.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3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24"/>
                    <w:szCs w:val="24"/>
                  </w:rPr>
                  <w:t>.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1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2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spacing w:val="36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spacing w:val="2"/>
                    <w:w w:val="100"/>
                    <w:sz w:val="24"/>
                    <w:szCs w:val="24"/>
                  </w:rPr>
                  <w:t>T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4"/>
                    <w:szCs w:val="24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an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24"/>
                    <w:szCs w:val="24"/>
                  </w:rPr>
                  <w:t>s</w:t>
                </w:r>
                <w:r>
                  <w:rPr>
                    <w:rFonts w:cs="Arial" w:hAnsi="Arial" w:eastAsia="Arial" w:ascii="Arial"/>
                    <w:spacing w:val="2"/>
                    <w:w w:val="100"/>
                    <w:sz w:val="24"/>
                    <w:szCs w:val="24"/>
                  </w:rPr>
                  <w:t>m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issi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o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n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P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4"/>
                    <w:szCs w:val="24"/>
                  </w:rPr>
                  <w:t>r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ts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40.32pt;margin-top:28.68pt;width:438.84pt;height:27.6pt;mso-position-horizontal-relative:page;mso-position-vertical-relative:page;z-index:-10909">
          <v:imagedata o:title="" r:id="rId1"/>
        </v:shape>
      </w:pict>
    </w:r>
    <w:r>
      <w:pict>
        <v:shape type="#_x0000_t202" style="position:absolute;margin-left:37.04pt;margin-top:65.3273pt;width:306.716pt;height:14pt;mso-position-horizontal-relative:page;mso-position-vertical-relative:page;z-index:-10908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4"/>
                    <w:szCs w:val="24"/>
                  </w:rPr>
                  <w:jc w:val="left"/>
                  <w:spacing w:lineRule="exact" w:line="240"/>
                  <w:ind w:left="20" w:right="-36"/>
                </w:pP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2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.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3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24"/>
                    <w:szCs w:val="24"/>
                  </w:rPr>
                  <w:t>.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1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4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spacing w:val="36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ee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d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Bo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24"/>
                    <w:szCs w:val="24"/>
                  </w:rPr>
                  <w:t>x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,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S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4"/>
                    <w:szCs w:val="24"/>
                  </w:rPr>
                  <w:t>u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n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d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I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n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s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u</w:t>
                </w:r>
                <w:r>
                  <w:rPr>
                    <w:rFonts w:cs="Arial" w:hAnsi="Arial" w:eastAsia="Arial" w:ascii="Arial"/>
                    <w:spacing w:val="-3"/>
                    <w:w w:val="100"/>
                    <w:sz w:val="24"/>
                    <w:szCs w:val="24"/>
                  </w:rPr>
                  <w:t>l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ti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o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n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Bo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x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an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d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he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ck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24"/>
                    <w:szCs w:val="24"/>
                  </w:rPr>
                  <w:t>P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l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te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40.32pt;margin-top:28.68pt;width:438.84pt;height:27.6pt;mso-position-horizontal-relative:page;mso-position-vertical-relative:page;z-index:-10907">
          <v:imagedata o:title="" r:id="rId1"/>
        </v:shape>
      </w:pict>
    </w:r>
    <w:r>
      <w:pict>
        <v:shape type="#_x0000_t202" style="position:absolute;margin-left:37.04pt;margin-top:65.3273pt;width:100.628pt;height:14pt;mso-position-horizontal-relative:page;mso-position-vertical-relative:page;z-index:-10906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4"/>
                    <w:szCs w:val="24"/>
                  </w:rPr>
                  <w:jc w:val="left"/>
                  <w:spacing w:lineRule="exact" w:line="240"/>
                  <w:ind w:left="20" w:right="-36"/>
                </w:pP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2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.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3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24"/>
                    <w:szCs w:val="24"/>
                  </w:rPr>
                  <w:t>.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1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8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spacing w:val="36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4"/>
                    <w:szCs w:val="24"/>
                  </w:rPr>
                  <w:t>M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in</w:t>
                </w:r>
                <w:r>
                  <w:rPr>
                    <w:rFonts w:cs="Arial" w:hAnsi="Arial" w:eastAsia="Arial" w:ascii="Arial"/>
                    <w:spacing w:val="2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B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4"/>
                    <w:szCs w:val="24"/>
                  </w:rPr>
                  <w:t>o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d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y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40.32pt;margin-top:28.68pt;width:438.84pt;height:27.6pt;mso-position-horizontal-relative:page;mso-position-vertical-relative:page;z-index:-10905">
          <v:imagedata o:title="" r:id="rId1"/>
        </v:shape>
      </w:pict>
    </w:r>
    <w:r>
      <w:rPr>
        <w:sz w:val="20"/>
        <w:szCs w:val="20"/>
      </w:rPr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40.32pt;margin-top:28.68pt;width:438.84pt;height:27.6pt;mso-position-horizontal-relative:page;mso-position-vertical-relative:page;z-index:-10904">
          <v:imagedata o:title="" r:id="rId1"/>
        </v:shape>
      </w:pict>
    </w:r>
    <w:r>
      <w:pict>
        <v:shape type="#_x0000_t202" style="position:absolute;margin-left:38.72pt;margin-top:65.3273pt;width:184.088pt;height:14pt;mso-position-horizontal-relative:page;mso-position-vertical-relative:page;z-index:-10903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4"/>
                    <w:szCs w:val="24"/>
                  </w:rPr>
                  <w:jc w:val="left"/>
                  <w:spacing w:lineRule="exact" w:line="240"/>
                  <w:ind w:left="20" w:right="-36"/>
                </w:pP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2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.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4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24"/>
                    <w:szCs w:val="24"/>
                  </w:rPr>
                  <w:t>.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3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spacing w:val="36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o</w:t>
                </w:r>
                <w:r>
                  <w:rPr>
                    <w:rFonts w:cs="Arial" w:hAnsi="Arial" w:eastAsia="Arial" w:ascii="Arial"/>
                    <w:spacing w:val="2"/>
                    <w:w w:val="100"/>
                    <w:sz w:val="24"/>
                    <w:szCs w:val="24"/>
                  </w:rPr>
                  <w:t>m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4"/>
                    <w:szCs w:val="24"/>
                  </w:rPr>
                  <w:t>p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on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n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ts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La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24"/>
                    <w:szCs w:val="24"/>
                  </w:rPr>
                  <w:t>y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ou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t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4"/>
                    <w:szCs w:val="24"/>
                  </w:rPr>
                  <w:t>(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4"/>
                    <w:szCs w:val="24"/>
                  </w:rPr>
                  <w:t>4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00V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)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40.32pt;margin-top:28.68pt;width:438.84pt;height:27.6pt;mso-position-horizontal-relative:page;mso-position-vertical-relative:page;z-index:-10902">
          <v:imagedata o:title="" r:id="rId1"/>
        </v:shape>
      </w:pict>
    </w:r>
    <w:r>
      <w:pict>
        <v:shape type="#_x0000_t202" style="position:absolute;margin-left:38.72pt;margin-top:65.3273pt;width:218.756pt;height:14pt;mso-position-horizontal-relative:page;mso-position-vertical-relative:page;z-index:-10901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4"/>
                    <w:szCs w:val="24"/>
                  </w:rPr>
                  <w:jc w:val="left"/>
                  <w:spacing w:lineRule="exact" w:line="240"/>
                  <w:ind w:left="20" w:right="-36"/>
                </w:pP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2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.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4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24"/>
                    <w:szCs w:val="24"/>
                  </w:rPr>
                  <w:t>.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4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spacing w:val="36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l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ct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4"/>
                    <w:szCs w:val="24"/>
                  </w:rPr>
                  <w:t>ri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4"/>
                    <w:szCs w:val="24"/>
                  </w:rPr>
                  <w:t>m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p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4"/>
                    <w:szCs w:val="24"/>
                  </w:rPr>
                  <w:t>o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nen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ts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ist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4"/>
                    <w:szCs w:val="24"/>
                  </w:rPr>
                  <w:t>(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4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4"/>
                    <w:szCs w:val="24"/>
                  </w:rPr>
                  <w:t>0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0V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)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40.32pt;margin-top:28.68pt;width:438.84pt;height:27.6pt;mso-position-horizontal-relative:page;mso-position-vertical-relative:page;z-index:-10900">
          <v:imagedata o:title="" r:id="rId1"/>
        </v:shape>
      </w:pict>
    </w:r>
    <w:r>
      <w:pict>
        <v:shape type="#_x0000_t202" style="position:absolute;margin-left:75.5601pt;margin-top:64.407pt;width:356.408pt;height:15.0404pt;mso-position-horizontal-relative:page;mso-position-vertical-relative:page;z-index:-10899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4"/>
                    <w:szCs w:val="24"/>
                  </w:rPr>
                  <w:jc w:val="left"/>
                  <w:spacing w:before="1"/>
                  <w:ind w:left="20" w:right="-39"/>
                </w:pPr>
                <w:r>
                  <w:rPr>
                    <w:rFonts w:cs="Arial" w:hAnsi="Arial" w:eastAsia="Arial" w:ascii="Arial"/>
                    <w:spacing w:val="2"/>
                    <w:w w:val="100"/>
                    <w:sz w:val="24"/>
                    <w:szCs w:val="24"/>
                  </w:rPr>
                  <w:t>T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b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le</w:t>
                </w:r>
                <w:r>
                  <w:rPr>
                    <w:rFonts w:cs="Arial" w:hAnsi="Arial" w:eastAsia="Arial" w:ascii="Arial"/>
                    <w:spacing w:val="2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spacing w:val="1"/>
                    <w:w w:val="103"/>
                    <w:sz w:val="24"/>
                    <w:szCs w:val="24"/>
                  </w:rPr>
                  <w:t>2</w:t>
                </w:r>
                <w:r>
                  <w:rPr>
                    <w:rFonts w:cs="Arial" w:hAnsi="Arial" w:eastAsia="Arial" w:ascii="Arial"/>
                    <w:spacing w:val="-3"/>
                    <w:w w:val="103"/>
                    <w:sz w:val="24"/>
                    <w:szCs w:val="24"/>
                  </w:rPr>
                  <w:t>-</w:t>
                </w:r>
                <w:r>
                  <w:rPr>
                    <w:rFonts w:cs="Arial" w:hAnsi="Arial" w:eastAsia="Arial" w:ascii="Arial"/>
                    <w:spacing w:val="1"/>
                    <w:w w:val="103"/>
                    <w:sz w:val="24"/>
                    <w:szCs w:val="24"/>
                  </w:rPr>
                  <w:t>14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3"/>
                    <w:sz w:val="24"/>
                    <w:szCs w:val="24"/>
                  </w:rPr>
                  <w:t>：</w:t>
                </w:r>
                <w:r>
                  <w:rPr>
                    <w:rFonts w:cs="Arial" w:hAnsi="Arial" w:eastAsia="Arial" w:ascii="Arial"/>
                    <w:spacing w:val="1"/>
                    <w:w w:val="103"/>
                    <w:sz w:val="24"/>
                    <w:szCs w:val="24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3"/>
                    <w:sz w:val="24"/>
                    <w:szCs w:val="24"/>
                  </w:rPr>
                  <w:t>l</w:t>
                </w:r>
                <w:r>
                  <w:rPr>
                    <w:rFonts w:cs="Arial" w:hAnsi="Arial" w:eastAsia="Arial" w:ascii="Arial"/>
                    <w:spacing w:val="1"/>
                    <w:w w:val="103"/>
                    <w:sz w:val="24"/>
                    <w:szCs w:val="24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3"/>
                    <w:sz w:val="24"/>
                    <w:szCs w:val="24"/>
                  </w:rPr>
                  <w:t>c</w:t>
                </w:r>
                <w:r>
                  <w:rPr>
                    <w:rFonts w:cs="Arial" w:hAnsi="Arial" w:eastAsia="Arial" w:ascii="Arial"/>
                    <w:spacing w:val="0"/>
                    <w:w w:val="103"/>
                    <w:sz w:val="24"/>
                    <w:szCs w:val="24"/>
                  </w:rPr>
                  <w:t>t</w:t>
                </w:r>
                <w:r>
                  <w:rPr>
                    <w:rFonts w:cs="Arial" w:hAnsi="Arial" w:eastAsia="Arial" w:ascii="Arial"/>
                    <w:spacing w:val="-1"/>
                    <w:w w:val="103"/>
                    <w:sz w:val="24"/>
                    <w:szCs w:val="24"/>
                  </w:rPr>
                  <w:t>ri</w:t>
                </w:r>
                <w:r>
                  <w:rPr>
                    <w:rFonts w:cs="Arial" w:hAnsi="Arial" w:eastAsia="Arial" w:ascii="Arial"/>
                    <w:spacing w:val="0"/>
                    <w:w w:val="103"/>
                    <w:sz w:val="24"/>
                    <w:szCs w:val="24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3"/>
                    <w:sz w:val="24"/>
                    <w:szCs w:val="24"/>
                  </w:rPr>
                  <w:t>a</w:t>
                </w:r>
                <w:r>
                  <w:rPr>
                    <w:rFonts w:cs="Arial" w:hAnsi="Arial" w:eastAsia="Arial" w:ascii="Arial"/>
                    <w:spacing w:val="0"/>
                    <w:w w:val="103"/>
                    <w:sz w:val="24"/>
                    <w:szCs w:val="24"/>
                  </w:rPr>
                  <w:t>l</w:t>
                </w:r>
                <w:r>
                  <w:rPr>
                    <w:rFonts w:cs="Arial" w:hAnsi="Arial" w:eastAsia="Arial" w:ascii="Arial"/>
                    <w:spacing w:val="14"/>
                    <w:w w:val="103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o</w:t>
                </w:r>
                <w:r>
                  <w:rPr>
                    <w:rFonts w:cs="Arial" w:hAnsi="Arial" w:eastAsia="Arial" w:ascii="Arial"/>
                    <w:spacing w:val="2"/>
                    <w:w w:val="100"/>
                    <w:sz w:val="24"/>
                    <w:szCs w:val="24"/>
                  </w:rPr>
                  <w:t>m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4"/>
                    <w:szCs w:val="24"/>
                  </w:rPr>
                  <w:t>p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on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n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ts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ist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4"/>
                    <w:szCs w:val="24"/>
                  </w:rPr>
                  <w:t>o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24"/>
                    <w:szCs w:val="24"/>
                  </w:rPr>
                  <w:t>S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G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4"/>
                    <w:szCs w:val="24"/>
                  </w:rPr>
                  <w:t>-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2427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H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24"/>
                    <w:szCs w:val="24"/>
                  </w:rPr>
                  <w:t>/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2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4"/>
                    <w:szCs w:val="24"/>
                  </w:rPr>
                  <w:t>4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3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6</w:t>
                </w:r>
                <w:r>
                  <w:rPr>
                    <w:rFonts w:cs="Arial" w:hAnsi="Arial" w:eastAsia="Arial" w:ascii="Arial"/>
                    <w:spacing w:val="2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4"/>
                    <w:szCs w:val="24"/>
                  </w:rPr>
                  <w:t>(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4"/>
                    <w:szCs w:val="24"/>
                  </w:rPr>
                  <w:t>4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00V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)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40.32pt;margin-top:28.68pt;width:438.84pt;height:27.6pt;mso-position-horizontal-relative:page;mso-position-vertical-relative:page;z-index:-10928">
          <v:imagedata o:title="" r:id="rId1"/>
        </v:shape>
      </w:pict>
    </w:r>
    <w:r>
      <w:rPr>
        <w:sz w:val="20"/>
        <w:szCs w:val="20"/>
      </w:rPr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40.32pt;margin-top:28.68pt;width:438.84pt;height:27.6pt;mso-position-horizontal-relative:page;mso-position-vertical-relative:page;z-index:-10898">
          <v:imagedata o:title="" r:id="rId1"/>
        </v:shape>
      </w:pict>
    </w:r>
    <w:r>
      <w:pict>
        <v:shape type="#_x0000_t202" style="position:absolute;margin-left:75.5601pt;margin-top:64.407pt;width:356.408pt;height:15.0404pt;mso-position-horizontal-relative:page;mso-position-vertical-relative:page;z-index:-10897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4"/>
                    <w:szCs w:val="24"/>
                  </w:rPr>
                  <w:jc w:val="left"/>
                  <w:spacing w:before="1"/>
                  <w:ind w:left="20" w:right="-39"/>
                </w:pPr>
                <w:r>
                  <w:rPr>
                    <w:rFonts w:cs="Arial" w:hAnsi="Arial" w:eastAsia="Arial" w:ascii="Arial"/>
                    <w:spacing w:val="2"/>
                    <w:w w:val="100"/>
                    <w:sz w:val="24"/>
                    <w:szCs w:val="24"/>
                  </w:rPr>
                  <w:t>T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b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le</w:t>
                </w:r>
                <w:r>
                  <w:rPr>
                    <w:rFonts w:cs="Arial" w:hAnsi="Arial" w:eastAsia="Arial" w:ascii="Arial"/>
                    <w:spacing w:val="2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spacing w:val="1"/>
                    <w:w w:val="103"/>
                    <w:sz w:val="24"/>
                    <w:szCs w:val="24"/>
                  </w:rPr>
                  <w:t>2</w:t>
                </w:r>
                <w:r>
                  <w:rPr>
                    <w:rFonts w:cs="Arial" w:hAnsi="Arial" w:eastAsia="Arial" w:ascii="Arial"/>
                    <w:spacing w:val="-3"/>
                    <w:w w:val="103"/>
                    <w:sz w:val="24"/>
                    <w:szCs w:val="24"/>
                  </w:rPr>
                  <w:t>-</w:t>
                </w:r>
                <w:r>
                  <w:rPr>
                    <w:rFonts w:cs="Arial" w:hAnsi="Arial" w:eastAsia="Arial" w:ascii="Arial"/>
                    <w:spacing w:val="1"/>
                    <w:w w:val="103"/>
                    <w:sz w:val="24"/>
                    <w:szCs w:val="24"/>
                  </w:rPr>
                  <w:t>15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3"/>
                    <w:sz w:val="24"/>
                    <w:szCs w:val="24"/>
                  </w:rPr>
                  <w:t>：</w:t>
                </w:r>
                <w:r>
                  <w:rPr>
                    <w:rFonts w:cs="Arial" w:hAnsi="Arial" w:eastAsia="Arial" w:ascii="Arial"/>
                    <w:spacing w:val="1"/>
                    <w:w w:val="103"/>
                    <w:sz w:val="24"/>
                    <w:szCs w:val="24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3"/>
                    <w:sz w:val="24"/>
                    <w:szCs w:val="24"/>
                  </w:rPr>
                  <w:t>l</w:t>
                </w:r>
                <w:r>
                  <w:rPr>
                    <w:rFonts w:cs="Arial" w:hAnsi="Arial" w:eastAsia="Arial" w:ascii="Arial"/>
                    <w:spacing w:val="1"/>
                    <w:w w:val="103"/>
                    <w:sz w:val="24"/>
                    <w:szCs w:val="24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3"/>
                    <w:sz w:val="24"/>
                    <w:szCs w:val="24"/>
                  </w:rPr>
                  <w:t>c</w:t>
                </w:r>
                <w:r>
                  <w:rPr>
                    <w:rFonts w:cs="Arial" w:hAnsi="Arial" w:eastAsia="Arial" w:ascii="Arial"/>
                    <w:spacing w:val="0"/>
                    <w:w w:val="103"/>
                    <w:sz w:val="24"/>
                    <w:szCs w:val="24"/>
                  </w:rPr>
                  <w:t>t</w:t>
                </w:r>
                <w:r>
                  <w:rPr>
                    <w:rFonts w:cs="Arial" w:hAnsi="Arial" w:eastAsia="Arial" w:ascii="Arial"/>
                    <w:spacing w:val="-1"/>
                    <w:w w:val="103"/>
                    <w:sz w:val="24"/>
                    <w:szCs w:val="24"/>
                  </w:rPr>
                  <w:t>ri</w:t>
                </w:r>
                <w:r>
                  <w:rPr>
                    <w:rFonts w:cs="Arial" w:hAnsi="Arial" w:eastAsia="Arial" w:ascii="Arial"/>
                    <w:spacing w:val="0"/>
                    <w:w w:val="103"/>
                    <w:sz w:val="24"/>
                    <w:szCs w:val="24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3"/>
                    <w:sz w:val="24"/>
                    <w:szCs w:val="24"/>
                  </w:rPr>
                  <w:t>a</w:t>
                </w:r>
                <w:r>
                  <w:rPr>
                    <w:rFonts w:cs="Arial" w:hAnsi="Arial" w:eastAsia="Arial" w:ascii="Arial"/>
                    <w:spacing w:val="0"/>
                    <w:w w:val="103"/>
                    <w:sz w:val="24"/>
                    <w:szCs w:val="24"/>
                  </w:rPr>
                  <w:t>l</w:t>
                </w:r>
                <w:r>
                  <w:rPr>
                    <w:rFonts w:cs="Arial" w:hAnsi="Arial" w:eastAsia="Arial" w:ascii="Arial"/>
                    <w:spacing w:val="14"/>
                    <w:w w:val="103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o</w:t>
                </w:r>
                <w:r>
                  <w:rPr>
                    <w:rFonts w:cs="Arial" w:hAnsi="Arial" w:eastAsia="Arial" w:ascii="Arial"/>
                    <w:spacing w:val="2"/>
                    <w:w w:val="100"/>
                    <w:sz w:val="24"/>
                    <w:szCs w:val="24"/>
                  </w:rPr>
                  <w:t>m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4"/>
                    <w:szCs w:val="24"/>
                  </w:rPr>
                  <w:t>p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on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n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ts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ist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4"/>
                    <w:szCs w:val="24"/>
                  </w:rPr>
                  <w:t>o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24"/>
                    <w:szCs w:val="24"/>
                  </w:rPr>
                  <w:t>S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G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4"/>
                    <w:szCs w:val="24"/>
                  </w:rPr>
                  <w:t>-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2436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H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24"/>
                    <w:szCs w:val="24"/>
                  </w:rPr>
                  <w:t>/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2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4"/>
                    <w:szCs w:val="24"/>
                  </w:rPr>
                  <w:t>4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4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6</w:t>
                </w:r>
                <w:r>
                  <w:rPr>
                    <w:rFonts w:cs="Arial" w:hAnsi="Arial" w:eastAsia="Arial" w:ascii="Arial"/>
                    <w:spacing w:val="2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4"/>
                    <w:szCs w:val="24"/>
                  </w:rPr>
                  <w:t>(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4"/>
                    <w:szCs w:val="24"/>
                  </w:rPr>
                  <w:t>4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00V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)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40.32pt;margin-top:28.68pt;width:438.84pt;height:27.6pt;mso-position-horizontal-relative:page;mso-position-vertical-relative:page;z-index:-10896">
          <v:imagedata o:title="" r:id="rId1"/>
        </v:shape>
      </w:pict>
    </w:r>
    <w:r>
      <w:pict>
        <v:shape type="#_x0000_t202" style="position:absolute;margin-left:38.72pt;margin-top:65.3273pt;width:191.996pt;height:14pt;mso-position-horizontal-relative:page;mso-position-vertical-relative:page;z-index:-10895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4"/>
                    <w:szCs w:val="24"/>
                  </w:rPr>
                  <w:jc w:val="left"/>
                  <w:spacing w:lineRule="exact" w:line="240"/>
                  <w:ind w:left="20" w:right="-36"/>
                </w:pP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2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.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4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24"/>
                    <w:szCs w:val="24"/>
                  </w:rPr>
                  <w:t>.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5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spacing w:val="36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4"/>
                    <w:szCs w:val="24"/>
                  </w:rPr>
                  <w:t>M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in</w:t>
                </w:r>
                <w:r>
                  <w:rPr>
                    <w:rFonts w:cs="Arial" w:hAnsi="Arial" w:eastAsia="Arial" w:ascii="Arial"/>
                    <w:spacing w:val="2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El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ct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4"/>
                    <w:szCs w:val="24"/>
                  </w:rPr>
                  <w:t>ri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Circ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u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it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spacing w:val="-3"/>
                    <w:w w:val="100"/>
                    <w:sz w:val="24"/>
                    <w:szCs w:val="24"/>
                  </w:rPr>
                  <w:t>(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230V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)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40.32pt;margin-top:28.68pt;width:438.84pt;height:27.6pt;mso-position-horizontal-relative:page;mso-position-vertical-relative:page;z-index:-10894">
          <v:imagedata o:title="" r:id="rId1"/>
        </v:shape>
      </w:pict>
    </w:r>
    <w:r>
      <w:pict>
        <v:shape type="#_x0000_t202" style="position:absolute;margin-left:38.72pt;margin-top:65.3273pt;width:201.381pt;height:14pt;mso-position-horizontal-relative:page;mso-position-vertical-relative:page;z-index:-10893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4"/>
                    <w:szCs w:val="24"/>
                  </w:rPr>
                  <w:jc w:val="left"/>
                  <w:spacing w:lineRule="exact" w:line="240"/>
                  <w:ind w:left="20" w:right="-36"/>
                </w:pP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2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.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4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24"/>
                    <w:szCs w:val="24"/>
                  </w:rPr>
                  <w:t>.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6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spacing w:val="36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on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t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4"/>
                    <w:szCs w:val="24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o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Circ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u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it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Di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4"/>
                    <w:szCs w:val="24"/>
                  </w:rPr>
                  <w:t>g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4"/>
                    <w:szCs w:val="24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m</w:t>
                </w:r>
                <w:r>
                  <w:rPr>
                    <w:rFonts w:cs="Arial" w:hAnsi="Arial" w:eastAsia="Arial" w:ascii="Arial"/>
                    <w:spacing w:val="2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4"/>
                    <w:szCs w:val="24"/>
                  </w:rPr>
                  <w:t>(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2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4"/>
                    <w:szCs w:val="24"/>
                  </w:rPr>
                  <w:t>3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0V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)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40.32pt;margin-top:28.68pt;width:438.84pt;height:27.6pt;mso-position-horizontal-relative:page;mso-position-vertical-relative:page;z-index:-10892">
          <v:imagedata o:title="" r:id="rId1"/>
        </v:shape>
      </w:pict>
    </w:r>
    <w:r>
      <w:pict>
        <v:shape type="#_x0000_t202" style="position:absolute;margin-left:38.72pt;margin-top:65.3273pt;width:184.088pt;height:14pt;mso-position-horizontal-relative:page;mso-position-vertical-relative:page;z-index:-10891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4"/>
                    <w:szCs w:val="24"/>
                  </w:rPr>
                  <w:jc w:val="left"/>
                  <w:spacing w:lineRule="exact" w:line="240"/>
                  <w:ind w:left="20" w:right="-36"/>
                </w:pP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2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.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4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24"/>
                    <w:szCs w:val="24"/>
                  </w:rPr>
                  <w:t>.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7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spacing w:val="36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o</w:t>
                </w:r>
                <w:r>
                  <w:rPr>
                    <w:rFonts w:cs="Arial" w:hAnsi="Arial" w:eastAsia="Arial" w:ascii="Arial"/>
                    <w:spacing w:val="2"/>
                    <w:w w:val="100"/>
                    <w:sz w:val="24"/>
                    <w:szCs w:val="24"/>
                  </w:rPr>
                  <w:t>m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4"/>
                    <w:szCs w:val="24"/>
                  </w:rPr>
                  <w:t>p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on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n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ts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La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24"/>
                    <w:szCs w:val="24"/>
                  </w:rPr>
                  <w:t>y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ou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t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4"/>
                    <w:szCs w:val="24"/>
                  </w:rPr>
                  <w:t>(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4"/>
                    <w:szCs w:val="24"/>
                  </w:rPr>
                  <w:t>2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30V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)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40.32pt;margin-top:28.68pt;width:438.84pt;height:27.6pt;mso-position-horizontal-relative:page;mso-position-vertical-relative:page;z-index:-10890">
          <v:imagedata o:title="" r:id="rId1"/>
        </v:shape>
      </w:pict>
    </w:r>
    <w:r>
      <w:pict>
        <v:shape type="#_x0000_t202" style="position:absolute;margin-left:38.72pt;margin-top:65.3273pt;width:218.756pt;height:14pt;mso-position-horizontal-relative:page;mso-position-vertical-relative:page;z-index:-10889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4"/>
                    <w:szCs w:val="24"/>
                  </w:rPr>
                  <w:jc w:val="left"/>
                  <w:spacing w:lineRule="exact" w:line="240"/>
                  <w:ind w:left="20" w:right="-36"/>
                </w:pP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2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.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4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24"/>
                    <w:szCs w:val="24"/>
                  </w:rPr>
                  <w:t>.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8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spacing w:val="36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l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ct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4"/>
                    <w:szCs w:val="24"/>
                  </w:rPr>
                  <w:t>ri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4"/>
                    <w:szCs w:val="24"/>
                  </w:rPr>
                  <w:t>m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p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4"/>
                    <w:szCs w:val="24"/>
                  </w:rPr>
                  <w:t>o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nen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ts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ist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4"/>
                    <w:szCs w:val="24"/>
                  </w:rPr>
                  <w:t>(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2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4"/>
                    <w:szCs w:val="24"/>
                  </w:rPr>
                  <w:t>3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0V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)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40.32pt;margin-top:28.68pt;width:438.84pt;height:27.6pt;mso-position-horizontal-relative:page;mso-position-vertical-relative:page;z-index:-10888">
          <v:imagedata o:title="" r:id="rId1"/>
        </v:shape>
      </w:pict>
    </w:r>
    <w:r>
      <w:pict>
        <v:shape type="#_x0000_t202" style="position:absolute;margin-left:75.5601pt;margin-top:64.407pt;width:356.408pt;height:15.0404pt;mso-position-horizontal-relative:page;mso-position-vertical-relative:page;z-index:-10887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4"/>
                    <w:szCs w:val="24"/>
                  </w:rPr>
                  <w:jc w:val="left"/>
                  <w:spacing w:before="1"/>
                  <w:ind w:left="20" w:right="-39"/>
                </w:pPr>
                <w:r>
                  <w:rPr>
                    <w:rFonts w:cs="Arial" w:hAnsi="Arial" w:eastAsia="Arial" w:ascii="Arial"/>
                    <w:spacing w:val="2"/>
                    <w:w w:val="100"/>
                    <w:sz w:val="24"/>
                    <w:szCs w:val="24"/>
                  </w:rPr>
                  <w:t>T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b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le</w:t>
                </w:r>
                <w:r>
                  <w:rPr>
                    <w:rFonts w:cs="Arial" w:hAnsi="Arial" w:eastAsia="Arial" w:ascii="Arial"/>
                    <w:spacing w:val="2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spacing w:val="1"/>
                    <w:w w:val="103"/>
                    <w:sz w:val="24"/>
                    <w:szCs w:val="24"/>
                  </w:rPr>
                  <w:t>2</w:t>
                </w:r>
                <w:r>
                  <w:rPr>
                    <w:rFonts w:cs="Arial" w:hAnsi="Arial" w:eastAsia="Arial" w:ascii="Arial"/>
                    <w:spacing w:val="-3"/>
                    <w:w w:val="103"/>
                    <w:sz w:val="24"/>
                    <w:szCs w:val="24"/>
                  </w:rPr>
                  <w:t>-</w:t>
                </w:r>
                <w:r>
                  <w:rPr>
                    <w:rFonts w:cs="Arial" w:hAnsi="Arial" w:eastAsia="Arial" w:ascii="Arial"/>
                    <w:spacing w:val="1"/>
                    <w:w w:val="103"/>
                    <w:sz w:val="24"/>
                    <w:szCs w:val="24"/>
                  </w:rPr>
                  <w:t>17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3"/>
                    <w:sz w:val="24"/>
                    <w:szCs w:val="24"/>
                  </w:rPr>
                  <w:t>：</w:t>
                </w:r>
                <w:r>
                  <w:rPr>
                    <w:rFonts w:cs="Arial" w:hAnsi="Arial" w:eastAsia="Arial" w:ascii="Arial"/>
                    <w:spacing w:val="1"/>
                    <w:w w:val="103"/>
                    <w:sz w:val="24"/>
                    <w:szCs w:val="24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3"/>
                    <w:sz w:val="24"/>
                    <w:szCs w:val="24"/>
                  </w:rPr>
                  <w:t>l</w:t>
                </w:r>
                <w:r>
                  <w:rPr>
                    <w:rFonts w:cs="Arial" w:hAnsi="Arial" w:eastAsia="Arial" w:ascii="Arial"/>
                    <w:spacing w:val="1"/>
                    <w:w w:val="103"/>
                    <w:sz w:val="24"/>
                    <w:szCs w:val="24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3"/>
                    <w:sz w:val="24"/>
                    <w:szCs w:val="24"/>
                  </w:rPr>
                  <w:t>c</w:t>
                </w:r>
                <w:r>
                  <w:rPr>
                    <w:rFonts w:cs="Arial" w:hAnsi="Arial" w:eastAsia="Arial" w:ascii="Arial"/>
                    <w:spacing w:val="0"/>
                    <w:w w:val="103"/>
                    <w:sz w:val="24"/>
                    <w:szCs w:val="24"/>
                  </w:rPr>
                  <w:t>t</w:t>
                </w:r>
                <w:r>
                  <w:rPr>
                    <w:rFonts w:cs="Arial" w:hAnsi="Arial" w:eastAsia="Arial" w:ascii="Arial"/>
                    <w:spacing w:val="-1"/>
                    <w:w w:val="103"/>
                    <w:sz w:val="24"/>
                    <w:szCs w:val="24"/>
                  </w:rPr>
                  <w:t>ri</w:t>
                </w:r>
                <w:r>
                  <w:rPr>
                    <w:rFonts w:cs="Arial" w:hAnsi="Arial" w:eastAsia="Arial" w:ascii="Arial"/>
                    <w:spacing w:val="0"/>
                    <w:w w:val="103"/>
                    <w:sz w:val="24"/>
                    <w:szCs w:val="24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3"/>
                    <w:sz w:val="24"/>
                    <w:szCs w:val="24"/>
                  </w:rPr>
                  <w:t>a</w:t>
                </w:r>
                <w:r>
                  <w:rPr>
                    <w:rFonts w:cs="Arial" w:hAnsi="Arial" w:eastAsia="Arial" w:ascii="Arial"/>
                    <w:spacing w:val="0"/>
                    <w:w w:val="103"/>
                    <w:sz w:val="24"/>
                    <w:szCs w:val="24"/>
                  </w:rPr>
                  <w:t>l</w:t>
                </w:r>
                <w:r>
                  <w:rPr>
                    <w:rFonts w:cs="Arial" w:hAnsi="Arial" w:eastAsia="Arial" w:ascii="Arial"/>
                    <w:spacing w:val="14"/>
                    <w:w w:val="103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o</w:t>
                </w:r>
                <w:r>
                  <w:rPr>
                    <w:rFonts w:cs="Arial" w:hAnsi="Arial" w:eastAsia="Arial" w:ascii="Arial"/>
                    <w:spacing w:val="2"/>
                    <w:w w:val="100"/>
                    <w:sz w:val="24"/>
                    <w:szCs w:val="24"/>
                  </w:rPr>
                  <w:t>m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4"/>
                    <w:szCs w:val="24"/>
                  </w:rPr>
                  <w:t>p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on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n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ts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ist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4"/>
                    <w:szCs w:val="24"/>
                  </w:rPr>
                  <w:t>o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24"/>
                    <w:szCs w:val="24"/>
                  </w:rPr>
                  <w:t>S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G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4"/>
                    <w:szCs w:val="24"/>
                  </w:rPr>
                  <w:t>-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2427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H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24"/>
                    <w:szCs w:val="24"/>
                  </w:rPr>
                  <w:t>/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2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4"/>
                    <w:szCs w:val="24"/>
                  </w:rPr>
                  <w:t>4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3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6</w:t>
                </w:r>
                <w:r>
                  <w:rPr>
                    <w:rFonts w:cs="Arial" w:hAnsi="Arial" w:eastAsia="Arial" w:ascii="Arial"/>
                    <w:spacing w:val="2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4"/>
                    <w:szCs w:val="24"/>
                  </w:rPr>
                  <w:t>(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4"/>
                    <w:szCs w:val="24"/>
                  </w:rPr>
                  <w:t>2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30V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)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40.32pt;margin-top:28.68pt;width:438.84pt;height:27.6pt;mso-position-horizontal-relative:page;mso-position-vertical-relative:page;z-index:-10886">
          <v:imagedata o:title="" r:id="rId1"/>
        </v:shape>
      </w:pict>
    </w:r>
    <w:r>
      <w:pict>
        <v:shape type="#_x0000_t202" style="position:absolute;margin-left:75.5601pt;margin-top:64.407pt;width:356.408pt;height:15.0404pt;mso-position-horizontal-relative:page;mso-position-vertical-relative:page;z-index:-10885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4"/>
                    <w:szCs w:val="24"/>
                  </w:rPr>
                  <w:jc w:val="left"/>
                  <w:spacing w:before="1"/>
                  <w:ind w:left="20" w:right="-39"/>
                </w:pPr>
                <w:r>
                  <w:rPr>
                    <w:rFonts w:cs="Arial" w:hAnsi="Arial" w:eastAsia="Arial" w:ascii="Arial"/>
                    <w:spacing w:val="2"/>
                    <w:w w:val="100"/>
                    <w:sz w:val="24"/>
                    <w:szCs w:val="24"/>
                  </w:rPr>
                  <w:t>T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b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le</w:t>
                </w:r>
                <w:r>
                  <w:rPr>
                    <w:rFonts w:cs="Arial" w:hAnsi="Arial" w:eastAsia="Arial" w:ascii="Arial"/>
                    <w:spacing w:val="2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spacing w:val="1"/>
                    <w:w w:val="103"/>
                    <w:sz w:val="24"/>
                    <w:szCs w:val="24"/>
                  </w:rPr>
                  <w:t>2</w:t>
                </w:r>
                <w:r>
                  <w:rPr>
                    <w:rFonts w:cs="Arial" w:hAnsi="Arial" w:eastAsia="Arial" w:ascii="Arial"/>
                    <w:spacing w:val="-3"/>
                    <w:w w:val="103"/>
                    <w:sz w:val="24"/>
                    <w:szCs w:val="24"/>
                  </w:rPr>
                  <w:t>-</w:t>
                </w:r>
                <w:r>
                  <w:rPr>
                    <w:rFonts w:cs="Arial" w:hAnsi="Arial" w:eastAsia="Arial" w:ascii="Arial"/>
                    <w:spacing w:val="1"/>
                    <w:w w:val="103"/>
                    <w:sz w:val="24"/>
                    <w:szCs w:val="24"/>
                  </w:rPr>
                  <w:t>18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3"/>
                    <w:sz w:val="24"/>
                    <w:szCs w:val="24"/>
                  </w:rPr>
                  <w:t>：</w:t>
                </w:r>
                <w:r>
                  <w:rPr>
                    <w:rFonts w:cs="Arial" w:hAnsi="Arial" w:eastAsia="Arial" w:ascii="Arial"/>
                    <w:spacing w:val="1"/>
                    <w:w w:val="103"/>
                    <w:sz w:val="24"/>
                    <w:szCs w:val="24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3"/>
                    <w:sz w:val="24"/>
                    <w:szCs w:val="24"/>
                  </w:rPr>
                  <w:t>l</w:t>
                </w:r>
                <w:r>
                  <w:rPr>
                    <w:rFonts w:cs="Arial" w:hAnsi="Arial" w:eastAsia="Arial" w:ascii="Arial"/>
                    <w:spacing w:val="1"/>
                    <w:w w:val="103"/>
                    <w:sz w:val="24"/>
                    <w:szCs w:val="24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3"/>
                    <w:sz w:val="24"/>
                    <w:szCs w:val="24"/>
                  </w:rPr>
                  <w:t>c</w:t>
                </w:r>
                <w:r>
                  <w:rPr>
                    <w:rFonts w:cs="Arial" w:hAnsi="Arial" w:eastAsia="Arial" w:ascii="Arial"/>
                    <w:spacing w:val="0"/>
                    <w:w w:val="103"/>
                    <w:sz w:val="24"/>
                    <w:szCs w:val="24"/>
                  </w:rPr>
                  <w:t>t</w:t>
                </w:r>
                <w:r>
                  <w:rPr>
                    <w:rFonts w:cs="Arial" w:hAnsi="Arial" w:eastAsia="Arial" w:ascii="Arial"/>
                    <w:spacing w:val="-1"/>
                    <w:w w:val="103"/>
                    <w:sz w:val="24"/>
                    <w:szCs w:val="24"/>
                  </w:rPr>
                  <w:t>ri</w:t>
                </w:r>
                <w:r>
                  <w:rPr>
                    <w:rFonts w:cs="Arial" w:hAnsi="Arial" w:eastAsia="Arial" w:ascii="Arial"/>
                    <w:spacing w:val="0"/>
                    <w:w w:val="103"/>
                    <w:sz w:val="24"/>
                    <w:szCs w:val="24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3"/>
                    <w:sz w:val="24"/>
                    <w:szCs w:val="24"/>
                  </w:rPr>
                  <w:t>a</w:t>
                </w:r>
                <w:r>
                  <w:rPr>
                    <w:rFonts w:cs="Arial" w:hAnsi="Arial" w:eastAsia="Arial" w:ascii="Arial"/>
                    <w:spacing w:val="0"/>
                    <w:w w:val="103"/>
                    <w:sz w:val="24"/>
                    <w:szCs w:val="24"/>
                  </w:rPr>
                  <w:t>l</w:t>
                </w:r>
                <w:r>
                  <w:rPr>
                    <w:rFonts w:cs="Arial" w:hAnsi="Arial" w:eastAsia="Arial" w:ascii="Arial"/>
                    <w:spacing w:val="14"/>
                    <w:w w:val="103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o</w:t>
                </w:r>
                <w:r>
                  <w:rPr>
                    <w:rFonts w:cs="Arial" w:hAnsi="Arial" w:eastAsia="Arial" w:ascii="Arial"/>
                    <w:spacing w:val="2"/>
                    <w:w w:val="100"/>
                    <w:sz w:val="24"/>
                    <w:szCs w:val="24"/>
                  </w:rPr>
                  <w:t>m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4"/>
                    <w:szCs w:val="24"/>
                  </w:rPr>
                  <w:t>p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on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n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ts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ist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4"/>
                    <w:szCs w:val="24"/>
                  </w:rPr>
                  <w:t>o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24"/>
                    <w:szCs w:val="24"/>
                  </w:rPr>
                  <w:t>S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G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4"/>
                    <w:szCs w:val="24"/>
                  </w:rPr>
                  <w:t>-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2436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H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24"/>
                    <w:szCs w:val="24"/>
                  </w:rPr>
                  <w:t>/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2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4"/>
                    <w:szCs w:val="24"/>
                  </w:rPr>
                  <w:t>4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4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6</w:t>
                </w:r>
                <w:r>
                  <w:rPr>
                    <w:rFonts w:cs="Arial" w:hAnsi="Arial" w:eastAsia="Arial" w:ascii="Arial"/>
                    <w:spacing w:val="2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4"/>
                    <w:szCs w:val="24"/>
                  </w:rPr>
                  <w:t>(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4"/>
                    <w:szCs w:val="24"/>
                  </w:rPr>
                  <w:t>2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30V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)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40.32pt;margin-top:28.68pt;width:438.84pt;height:27.6pt;mso-position-horizontal-relative:page;mso-position-vertical-relative:page;z-index:-10884">
          <v:imagedata o:title="" r:id="rId1"/>
        </v:shape>
      </w:pict>
    </w:r>
    <w:r>
      <w:rPr>
        <w:sz w:val="20"/>
        <w:szCs w:val="20"/>
      </w:rPr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40.32pt;margin-top:28.68pt;width:438.84pt;height:27.6pt;mso-position-horizontal-relative:page;mso-position-vertical-relative:page;z-index:-10883">
          <v:imagedata o:title="" r:id="rId1"/>
        </v:shape>
      </w:pict>
    </w:r>
    <w:r>
      <w:rPr>
        <w:sz w:val="20"/>
        <w:szCs w:val="20"/>
      </w:rPr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40.32pt;margin-top:28.68pt;width:438.84pt;height:27.6pt;mso-position-horizontal-relative:page;mso-position-vertical-relative:page;z-index:-10882">
          <v:imagedata o:title="" r:id="rId1"/>
        </v:shape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40.32pt;margin-top:28.68pt;width:438.84pt;height:27.6pt;mso-position-horizontal-relative:page;mso-position-vertical-relative:page;z-index:-10927">
          <v:imagedata o:title="" r:id="rId1"/>
        </v:shape>
      </w:pict>
    </w:r>
    <w:r>
      <w:rPr>
        <w:sz w:val="20"/>
        <w:szCs w:val="20"/>
      </w:rPr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40.32pt;margin-top:28.68pt;width:438.84pt;height:27.6pt;mso-position-horizontal-relative:page;mso-position-vertical-relative:page;z-index:-10881">
          <v:imagedata o:title="" r:id="rId1"/>
        </v:shape>
      </w:pict>
    </w:r>
    <w:r>
      <w:rPr>
        <w:sz w:val="20"/>
        <w:szCs w:val="20"/>
      </w:rPr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40.32pt;margin-top:28.68pt;width:438.84pt;height:27.6pt;mso-position-horizontal-relative:page;mso-position-vertical-relative:page;z-index:-10880">
          <v:imagedata o:title="" r:id="rId1"/>
        </v:shape>
      </w:pict>
    </w:r>
    <w:r>
      <w:pict>
        <v:shape type="#_x0000_t202" style="position:absolute;margin-left:38.72pt;margin-top:65.3273pt;width:113.96pt;height:33.0728pt;mso-position-horizontal-relative:page;mso-position-vertical-relative:page;z-index:-10879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4"/>
                    <w:szCs w:val="24"/>
                  </w:rPr>
                  <w:jc w:val="left"/>
                  <w:spacing w:lineRule="exact" w:line="240"/>
                  <w:ind w:left="20" w:right="-36"/>
                </w:pP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6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.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6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24"/>
                    <w:szCs w:val="24"/>
                  </w:rPr>
                  <w:t>.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4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spacing w:val="36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spacing w:val="6"/>
                    <w:w w:val="100"/>
                    <w:sz w:val="24"/>
                    <w:szCs w:val="24"/>
                  </w:rPr>
                  <w:t>W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4"/>
                    <w:szCs w:val="24"/>
                  </w:rPr>
                  <w:t>ee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kly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he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ck</w:t>
                </w:r>
              </w:p>
              <w:p>
                <w:pPr>
                  <w:rPr>
                    <w:sz w:val="11"/>
                    <w:szCs w:val="11"/>
                  </w:rPr>
                  <w:jc w:val="left"/>
                  <w:spacing w:before="7" w:lineRule="exact" w:line="100"/>
                </w:pPr>
                <w:r>
                  <w:rPr>
                    <w:sz w:val="11"/>
                    <w:szCs w:val="11"/>
                  </w:rPr>
                </w:r>
              </w:p>
              <w:p>
                <w:pPr>
                  <w:rPr>
                    <w:rFonts w:cs="Arial" w:hAnsi="Arial" w:eastAsia="Arial" w:ascii="Arial"/>
                    <w:sz w:val="23"/>
                    <w:szCs w:val="23"/>
                  </w:rPr>
                  <w:tabs>
                    <w:tab w:pos="1500" w:val="left"/>
                  </w:tabs>
                  <w:jc w:val="left"/>
                  <w:ind w:left="354"/>
                </w:pPr>
                <w:r>
                  <w:rPr>
                    <w:rFonts w:cs="Arial" w:hAnsi="Arial" w:eastAsia="Arial" w:ascii="Arial"/>
                    <w:b/>
                    <w:color w:val="24211E"/>
                    <w:w w:val="64"/>
                    <w:sz w:val="23"/>
                    <w:szCs w:val="23"/>
                  </w:rPr>
                </w:r>
                <w:r>
                  <w:rPr>
                    <w:rFonts w:cs="Arial" w:hAnsi="Arial" w:eastAsia="Arial" w:ascii="Arial"/>
                    <w:b/>
                    <w:color w:val="24211E"/>
                    <w:w w:val="64"/>
                    <w:sz w:val="23"/>
                    <w:szCs w:val="23"/>
                    <w:u w:val="single" w:color="24211E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24211E"/>
                    <w:w w:val="100"/>
                    <w:sz w:val="23"/>
                    <w:szCs w:val="23"/>
                    <w:u w:val="single" w:color="24211E"/>
                  </w:rPr>
                  <w:t>   </w:t>
                </w:r>
                <w:r>
                  <w:rPr>
                    <w:rFonts w:cs="Arial" w:hAnsi="Arial" w:eastAsia="Arial" w:ascii="Arial"/>
                    <w:b/>
                    <w:color w:val="24211E"/>
                    <w:spacing w:val="24"/>
                    <w:w w:val="100"/>
                    <w:sz w:val="23"/>
                    <w:szCs w:val="23"/>
                    <w:u w:val="single" w:color="24211E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24211E"/>
                    <w:spacing w:val="24"/>
                    <w:w w:val="100"/>
                    <w:sz w:val="23"/>
                    <w:szCs w:val="23"/>
                    <w:u w:val="single" w:color="24211E"/>
                  </w:rPr>
                </w:r>
                <w:r>
                  <w:rPr>
                    <w:rFonts w:cs="Arial" w:hAnsi="Arial" w:eastAsia="Arial" w:ascii="Arial"/>
                    <w:b/>
                    <w:color w:val="24211E"/>
                    <w:spacing w:val="0"/>
                    <w:w w:val="64"/>
                    <w:sz w:val="23"/>
                    <w:szCs w:val="23"/>
                    <w:u w:val="single" w:color="24211E"/>
                  </w:rPr>
                  <w:t>/</w:t>
                </w:r>
                <w:r>
                  <w:rPr>
                    <w:rFonts w:cs="Arial" w:hAnsi="Arial" w:eastAsia="Arial" w:ascii="Arial"/>
                    <w:b/>
                    <w:color w:val="24211E"/>
                    <w:spacing w:val="0"/>
                    <w:w w:val="64"/>
                    <w:sz w:val="23"/>
                    <w:szCs w:val="23"/>
                    <w:u w:val="single" w:color="24211E"/>
                  </w:rPr>
                </w:r>
                <w:r>
                  <w:rPr>
                    <w:rFonts w:cs="Arial" w:hAnsi="Arial" w:eastAsia="Arial" w:ascii="Arial"/>
                    <w:b/>
                    <w:color w:val="24211E"/>
                    <w:spacing w:val="0"/>
                    <w:w w:val="64"/>
                    <w:sz w:val="23"/>
                    <w:szCs w:val="23"/>
                    <w:u w:val="single" w:color="24211E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24211E"/>
                    <w:spacing w:val="0"/>
                    <w:w w:val="100"/>
                    <w:sz w:val="23"/>
                    <w:szCs w:val="23"/>
                    <w:u w:val="single" w:color="24211E"/>
                  </w:rPr>
                  <w:t>     </w:t>
                </w:r>
                <w:r>
                  <w:rPr>
                    <w:rFonts w:cs="Arial" w:hAnsi="Arial" w:eastAsia="Arial" w:ascii="Arial"/>
                    <w:b/>
                    <w:color w:val="24211E"/>
                    <w:spacing w:val="-8"/>
                    <w:w w:val="100"/>
                    <w:sz w:val="23"/>
                    <w:szCs w:val="23"/>
                    <w:u w:val="single" w:color="24211E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24211E"/>
                    <w:spacing w:val="-8"/>
                    <w:w w:val="100"/>
                    <w:sz w:val="23"/>
                    <w:szCs w:val="23"/>
                    <w:u w:val="single" w:color="24211E"/>
                  </w:rPr>
                </w:r>
                <w:r>
                  <w:rPr>
                    <w:rFonts w:cs="Arial" w:hAnsi="Arial" w:eastAsia="Arial" w:ascii="Arial"/>
                    <w:b/>
                    <w:color w:val="24211E"/>
                    <w:spacing w:val="0"/>
                    <w:w w:val="64"/>
                    <w:sz w:val="23"/>
                    <w:szCs w:val="23"/>
                    <w:u w:val="single" w:color="24211E"/>
                  </w:rPr>
                  <w:t>/</w:t>
                </w:r>
                <w:r>
                  <w:rPr>
                    <w:rFonts w:cs="Arial" w:hAnsi="Arial" w:eastAsia="Arial" w:ascii="Arial"/>
                    <w:b/>
                    <w:color w:val="24211E"/>
                    <w:spacing w:val="0"/>
                    <w:w w:val="64"/>
                    <w:sz w:val="23"/>
                    <w:szCs w:val="23"/>
                    <w:u w:val="single" w:color="24211E"/>
                  </w:rPr>
                </w:r>
                <w:r>
                  <w:rPr>
                    <w:rFonts w:cs="Arial" w:hAnsi="Arial" w:eastAsia="Arial" w:ascii="Arial"/>
                    <w:b/>
                    <w:color w:val="24211E"/>
                    <w:spacing w:val="0"/>
                    <w:w w:val="64"/>
                    <w:sz w:val="23"/>
                    <w:szCs w:val="23"/>
                    <w:u w:val="single" w:color="24211E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24211E"/>
                    <w:spacing w:val="0"/>
                    <w:w w:val="100"/>
                    <w:sz w:val="23"/>
                    <w:szCs w:val="23"/>
                    <w:u w:val="single" w:color="24211E"/>
                  </w:rPr>
                  <w:tab/>
                </w:r>
                <w:r>
                  <w:rPr>
                    <w:rFonts w:cs="Arial" w:hAnsi="Arial" w:eastAsia="Arial" w:ascii="Arial"/>
                    <w:b/>
                    <w:color w:val="24211E"/>
                    <w:spacing w:val="0"/>
                    <w:w w:val="100"/>
                    <w:sz w:val="23"/>
                    <w:szCs w:val="23"/>
                    <w:u w:val="single" w:color="24211E"/>
                  </w:rPr>
                </w:r>
                <w:r>
                  <w:rPr>
                    <w:rFonts w:cs="Arial" w:hAnsi="Arial" w:eastAsia="Arial" w:ascii="Arial"/>
                    <w:b/>
                    <w:color w:val="24211E"/>
                    <w:spacing w:val="0"/>
                    <w:w w:val="100"/>
                    <w:sz w:val="23"/>
                    <w:szCs w:val="23"/>
                  </w:rPr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40.32pt;margin-top:28.68pt;width:438.84pt;height:27.6pt;mso-position-horizontal-relative:page;mso-position-vertical-relative:page;z-index:-10878">
          <v:imagedata o:title="" r:id="rId1"/>
        </v:shape>
      </w:pict>
    </w:r>
    <w:r>
      <w:pict>
        <v:shape type="#_x0000_t202" style="position:absolute;margin-left:38.72pt;margin-top:65.3273pt;width:116.6pt;height:33.0728pt;mso-position-horizontal-relative:page;mso-position-vertical-relative:page;z-index:-10877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4"/>
                    <w:szCs w:val="24"/>
                  </w:rPr>
                  <w:jc w:val="left"/>
                  <w:spacing w:lineRule="exact" w:line="240"/>
                  <w:ind w:left="20" w:right="-36"/>
                </w:pP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6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.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6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24"/>
                    <w:szCs w:val="24"/>
                  </w:rPr>
                  <w:t>.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5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spacing w:val="36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4"/>
                    <w:szCs w:val="24"/>
                  </w:rPr>
                  <w:t>M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on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t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h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ly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he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ck</w:t>
                </w:r>
              </w:p>
              <w:p>
                <w:pPr>
                  <w:rPr>
                    <w:sz w:val="11"/>
                    <w:szCs w:val="11"/>
                  </w:rPr>
                  <w:jc w:val="left"/>
                  <w:spacing w:before="7" w:lineRule="exact" w:line="100"/>
                </w:pPr>
                <w:r>
                  <w:rPr>
                    <w:sz w:val="11"/>
                    <w:szCs w:val="11"/>
                  </w:rPr>
                </w:r>
              </w:p>
              <w:p>
                <w:pPr>
                  <w:rPr>
                    <w:rFonts w:cs="Arial" w:hAnsi="Arial" w:eastAsia="Arial" w:ascii="Arial"/>
                    <w:sz w:val="23"/>
                    <w:szCs w:val="23"/>
                  </w:rPr>
                  <w:tabs>
                    <w:tab w:pos="1500" w:val="left"/>
                  </w:tabs>
                  <w:jc w:val="left"/>
                  <w:ind w:left="354"/>
                </w:pPr>
                <w:r>
                  <w:rPr>
                    <w:rFonts w:cs="Arial" w:hAnsi="Arial" w:eastAsia="Arial" w:ascii="Arial"/>
                    <w:b/>
                    <w:color w:val="24211E"/>
                    <w:w w:val="64"/>
                    <w:sz w:val="23"/>
                    <w:szCs w:val="23"/>
                  </w:rPr>
                </w:r>
                <w:r>
                  <w:rPr>
                    <w:rFonts w:cs="Arial" w:hAnsi="Arial" w:eastAsia="Arial" w:ascii="Arial"/>
                    <w:b/>
                    <w:color w:val="24211E"/>
                    <w:w w:val="64"/>
                    <w:sz w:val="23"/>
                    <w:szCs w:val="23"/>
                    <w:u w:val="single" w:color="24211E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24211E"/>
                    <w:w w:val="100"/>
                    <w:sz w:val="23"/>
                    <w:szCs w:val="23"/>
                    <w:u w:val="single" w:color="24211E"/>
                  </w:rPr>
                  <w:t>   </w:t>
                </w:r>
                <w:r>
                  <w:rPr>
                    <w:rFonts w:cs="Arial" w:hAnsi="Arial" w:eastAsia="Arial" w:ascii="Arial"/>
                    <w:b/>
                    <w:color w:val="24211E"/>
                    <w:spacing w:val="24"/>
                    <w:w w:val="100"/>
                    <w:sz w:val="23"/>
                    <w:szCs w:val="23"/>
                    <w:u w:val="single" w:color="24211E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24211E"/>
                    <w:spacing w:val="24"/>
                    <w:w w:val="100"/>
                    <w:sz w:val="23"/>
                    <w:szCs w:val="23"/>
                    <w:u w:val="single" w:color="24211E"/>
                  </w:rPr>
                </w:r>
                <w:r>
                  <w:rPr>
                    <w:rFonts w:cs="Arial" w:hAnsi="Arial" w:eastAsia="Arial" w:ascii="Arial"/>
                    <w:b/>
                    <w:color w:val="24211E"/>
                    <w:spacing w:val="0"/>
                    <w:w w:val="64"/>
                    <w:sz w:val="23"/>
                    <w:szCs w:val="23"/>
                    <w:u w:val="single" w:color="24211E"/>
                  </w:rPr>
                  <w:t>/</w:t>
                </w:r>
                <w:r>
                  <w:rPr>
                    <w:rFonts w:cs="Arial" w:hAnsi="Arial" w:eastAsia="Arial" w:ascii="Arial"/>
                    <w:b/>
                    <w:color w:val="24211E"/>
                    <w:spacing w:val="0"/>
                    <w:w w:val="64"/>
                    <w:sz w:val="23"/>
                    <w:szCs w:val="23"/>
                    <w:u w:val="single" w:color="24211E"/>
                  </w:rPr>
                </w:r>
                <w:r>
                  <w:rPr>
                    <w:rFonts w:cs="Arial" w:hAnsi="Arial" w:eastAsia="Arial" w:ascii="Arial"/>
                    <w:b/>
                    <w:color w:val="24211E"/>
                    <w:spacing w:val="0"/>
                    <w:w w:val="64"/>
                    <w:sz w:val="23"/>
                    <w:szCs w:val="23"/>
                    <w:u w:val="single" w:color="24211E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24211E"/>
                    <w:spacing w:val="0"/>
                    <w:w w:val="100"/>
                    <w:sz w:val="23"/>
                    <w:szCs w:val="23"/>
                    <w:u w:val="single" w:color="24211E"/>
                  </w:rPr>
                  <w:t>     </w:t>
                </w:r>
                <w:r>
                  <w:rPr>
                    <w:rFonts w:cs="Arial" w:hAnsi="Arial" w:eastAsia="Arial" w:ascii="Arial"/>
                    <w:b/>
                    <w:color w:val="24211E"/>
                    <w:spacing w:val="-8"/>
                    <w:w w:val="100"/>
                    <w:sz w:val="23"/>
                    <w:szCs w:val="23"/>
                    <w:u w:val="single" w:color="24211E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24211E"/>
                    <w:spacing w:val="-8"/>
                    <w:w w:val="100"/>
                    <w:sz w:val="23"/>
                    <w:szCs w:val="23"/>
                    <w:u w:val="single" w:color="24211E"/>
                  </w:rPr>
                </w:r>
                <w:r>
                  <w:rPr>
                    <w:rFonts w:cs="Arial" w:hAnsi="Arial" w:eastAsia="Arial" w:ascii="Arial"/>
                    <w:b/>
                    <w:color w:val="24211E"/>
                    <w:spacing w:val="0"/>
                    <w:w w:val="64"/>
                    <w:sz w:val="23"/>
                    <w:szCs w:val="23"/>
                    <w:u w:val="single" w:color="24211E"/>
                  </w:rPr>
                  <w:t>/</w:t>
                </w:r>
                <w:r>
                  <w:rPr>
                    <w:rFonts w:cs="Arial" w:hAnsi="Arial" w:eastAsia="Arial" w:ascii="Arial"/>
                    <w:b/>
                    <w:color w:val="24211E"/>
                    <w:spacing w:val="0"/>
                    <w:w w:val="64"/>
                    <w:sz w:val="23"/>
                    <w:szCs w:val="23"/>
                    <w:u w:val="single" w:color="24211E"/>
                  </w:rPr>
                </w:r>
                <w:r>
                  <w:rPr>
                    <w:rFonts w:cs="Arial" w:hAnsi="Arial" w:eastAsia="Arial" w:ascii="Arial"/>
                    <w:b/>
                    <w:color w:val="24211E"/>
                    <w:spacing w:val="0"/>
                    <w:w w:val="64"/>
                    <w:sz w:val="23"/>
                    <w:szCs w:val="23"/>
                    <w:u w:val="single" w:color="24211E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24211E"/>
                    <w:spacing w:val="0"/>
                    <w:w w:val="100"/>
                    <w:sz w:val="23"/>
                    <w:szCs w:val="23"/>
                    <w:u w:val="single" w:color="24211E"/>
                  </w:rPr>
                  <w:tab/>
                </w:r>
                <w:r>
                  <w:rPr>
                    <w:rFonts w:cs="Arial" w:hAnsi="Arial" w:eastAsia="Arial" w:ascii="Arial"/>
                    <w:b/>
                    <w:color w:val="24211E"/>
                    <w:spacing w:val="0"/>
                    <w:w w:val="100"/>
                    <w:sz w:val="23"/>
                    <w:szCs w:val="23"/>
                    <w:u w:val="single" w:color="24211E"/>
                  </w:rPr>
                </w:r>
                <w:r>
                  <w:rPr>
                    <w:rFonts w:cs="Arial" w:hAnsi="Arial" w:eastAsia="Arial" w:ascii="Arial"/>
                    <w:b/>
                    <w:color w:val="24211E"/>
                    <w:spacing w:val="0"/>
                    <w:w w:val="100"/>
                    <w:sz w:val="23"/>
                    <w:szCs w:val="23"/>
                  </w:rPr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40.32pt;margin-top:28.68pt;width:438.84pt;height:27.6pt;mso-position-horizontal-relative:page;mso-position-vertical-relative:page;z-index:-10876">
          <v:imagedata o:title="" r:id="rId1"/>
        </v:shape>
      </w:pict>
    </w:r>
    <w:r>
      <w:pict>
        <v:shape type="#_x0000_t202" style="position:absolute;margin-left:37.28pt;margin-top:65.4473pt;width:288.091pt;height:32.9528pt;mso-position-horizontal-relative:page;mso-position-vertical-relative:page;z-index:-10875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1"/>
                    <w:szCs w:val="21"/>
                  </w:rPr>
                  <w:jc w:val="left"/>
                  <w:spacing w:lineRule="exact" w:line="240"/>
                  <w:ind w:left="20" w:right="-36"/>
                </w:pP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6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.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6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24"/>
                    <w:szCs w:val="24"/>
                  </w:rPr>
                  <w:t>.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6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spacing w:val="36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1"/>
                    <w:szCs w:val="21"/>
                  </w:rPr>
                  <w:t>C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1"/>
                    <w:szCs w:val="21"/>
                  </w:rPr>
                  <w:t>h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21"/>
                    <w:szCs w:val="21"/>
                  </w:rPr>
                  <w:t>ec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1"/>
                    <w:szCs w:val="21"/>
                  </w:rPr>
                  <w:t>k</w:t>
                </w:r>
                <w:r>
                  <w:rPr>
                    <w:rFonts w:cs="Arial" w:hAnsi="Arial" w:eastAsia="Arial" w:ascii="Arial"/>
                    <w:spacing w:val="2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1"/>
                    <w:szCs w:val="21"/>
                  </w:rPr>
                  <w:t>H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1"/>
                    <w:szCs w:val="21"/>
                  </w:rPr>
                  <w:t>a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1"/>
                    <w:szCs w:val="21"/>
                  </w:rPr>
                  <w:t>l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1"/>
                    <w:szCs w:val="21"/>
                  </w:rPr>
                  <w:t>f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1"/>
                    <w:szCs w:val="21"/>
                  </w:rPr>
                  <w:t>-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21"/>
                    <w:szCs w:val="21"/>
                  </w:rPr>
                  <w:t>y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1"/>
                    <w:szCs w:val="21"/>
                  </w:rPr>
                  <w:t>ea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1"/>
                    <w:szCs w:val="21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1"/>
                    <w:szCs w:val="21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1"/>
                    <w:szCs w:val="21"/>
                  </w:rPr>
                  <w:t>y</w:t>
                </w:r>
                <w:r>
                  <w:rPr>
                    <w:rFonts w:cs="Arial" w:hAnsi="Arial" w:eastAsia="Arial" w:ascii="Arial"/>
                    <w:spacing w:val="-3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1"/>
                    <w:szCs w:val="21"/>
                  </w:rPr>
                  <w:t>or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1"/>
                    <w:szCs w:val="21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1"/>
                    <w:szCs w:val="21"/>
                  </w:rPr>
                  <w:t>f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1"/>
                    <w:szCs w:val="21"/>
                  </w:rPr>
                  <w:t>t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1"/>
                    <w:szCs w:val="21"/>
                  </w:rPr>
                  <w:t>er</w:t>
                </w:r>
                <w:r>
                  <w:rPr>
                    <w:rFonts w:cs="Arial" w:hAnsi="Arial" w:eastAsia="Arial" w:ascii="Arial"/>
                    <w:spacing w:val="-4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1"/>
                    <w:szCs w:val="21"/>
                  </w:rPr>
                  <w:t>1000</w:t>
                </w:r>
                <w:r>
                  <w:rPr>
                    <w:rFonts w:cs="Arial" w:hAnsi="Arial" w:eastAsia="Arial" w:ascii="Arial"/>
                    <w:spacing w:val="-3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1"/>
                    <w:szCs w:val="21"/>
                  </w:rPr>
                  <w:t>H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1"/>
                    <w:szCs w:val="21"/>
                  </w:rPr>
                  <w:t>ou</w:t>
                </w:r>
                <w:r>
                  <w:rPr>
                    <w:rFonts w:cs="Arial" w:hAnsi="Arial" w:eastAsia="Arial" w:ascii="Arial"/>
                    <w:spacing w:val="-3"/>
                    <w:w w:val="100"/>
                    <w:sz w:val="21"/>
                    <w:szCs w:val="21"/>
                  </w:rPr>
                  <w:t>r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1"/>
                    <w:szCs w:val="21"/>
                  </w:rPr>
                  <w:t>s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1"/>
                    <w:szCs w:val="21"/>
                  </w:rPr>
                  <w:t>R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21"/>
                    <w:szCs w:val="21"/>
                  </w:rPr>
                  <w:t>u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1"/>
                    <w:szCs w:val="21"/>
                  </w:rPr>
                  <w:t>n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21"/>
                    <w:szCs w:val="21"/>
                  </w:rPr>
                  <w:t>n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1"/>
                    <w:szCs w:val="21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1"/>
                    <w:szCs w:val="21"/>
                  </w:rPr>
                  <w:t>ng</w:t>
                </w:r>
                <w:r>
                  <w:rPr>
                    <w:rFonts w:cs="Arial" w:hAnsi="Arial" w:eastAsia="Arial" w:ascii="Arial"/>
                    <w:spacing w:val="-3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1"/>
                    <w:szCs w:val="21"/>
                  </w:rPr>
                  <w:t>C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1"/>
                    <w:szCs w:val="21"/>
                  </w:rPr>
                  <w:t>h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21"/>
                    <w:szCs w:val="21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1"/>
                    <w:szCs w:val="21"/>
                  </w:rPr>
                  <w:t>ck</w:t>
                </w:r>
              </w:p>
              <w:p>
                <w:pPr>
                  <w:rPr>
                    <w:sz w:val="11"/>
                    <w:szCs w:val="11"/>
                  </w:rPr>
                  <w:jc w:val="left"/>
                  <w:spacing w:before="5" w:lineRule="exact" w:line="100"/>
                </w:pPr>
                <w:r>
                  <w:rPr>
                    <w:sz w:val="11"/>
                    <w:szCs w:val="11"/>
                  </w:rPr>
                </w:r>
              </w:p>
              <w:p>
                <w:pPr>
                  <w:rPr>
                    <w:rFonts w:cs="Arial" w:hAnsi="Arial" w:eastAsia="Arial" w:ascii="Arial"/>
                    <w:sz w:val="23"/>
                    <w:szCs w:val="23"/>
                  </w:rPr>
                  <w:tabs>
                    <w:tab w:pos="1540" w:val="left"/>
                  </w:tabs>
                  <w:jc w:val="left"/>
                  <w:ind w:left="382"/>
                </w:pPr>
                <w:r>
                  <w:rPr>
                    <w:rFonts w:cs="Arial" w:hAnsi="Arial" w:eastAsia="Arial" w:ascii="Arial"/>
                    <w:b/>
                    <w:color w:val="24211E"/>
                    <w:w w:val="64"/>
                    <w:sz w:val="23"/>
                    <w:szCs w:val="23"/>
                  </w:rPr>
                </w:r>
                <w:r>
                  <w:rPr>
                    <w:rFonts w:cs="Arial" w:hAnsi="Arial" w:eastAsia="Arial" w:ascii="Arial"/>
                    <w:b/>
                    <w:color w:val="24211E"/>
                    <w:w w:val="64"/>
                    <w:sz w:val="23"/>
                    <w:szCs w:val="23"/>
                    <w:u w:val="single" w:color="24211E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24211E"/>
                    <w:w w:val="100"/>
                    <w:sz w:val="23"/>
                    <w:szCs w:val="23"/>
                    <w:u w:val="single" w:color="24211E"/>
                  </w:rPr>
                  <w:t>   </w:t>
                </w:r>
                <w:r>
                  <w:rPr>
                    <w:rFonts w:cs="Arial" w:hAnsi="Arial" w:eastAsia="Arial" w:ascii="Arial"/>
                    <w:b/>
                    <w:color w:val="24211E"/>
                    <w:spacing w:val="24"/>
                    <w:w w:val="100"/>
                    <w:sz w:val="23"/>
                    <w:szCs w:val="23"/>
                    <w:u w:val="single" w:color="24211E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24211E"/>
                    <w:spacing w:val="24"/>
                    <w:w w:val="100"/>
                    <w:sz w:val="23"/>
                    <w:szCs w:val="23"/>
                    <w:u w:val="single" w:color="24211E"/>
                  </w:rPr>
                </w:r>
                <w:r>
                  <w:rPr>
                    <w:rFonts w:cs="Arial" w:hAnsi="Arial" w:eastAsia="Arial" w:ascii="Arial"/>
                    <w:b/>
                    <w:color w:val="24211E"/>
                    <w:spacing w:val="0"/>
                    <w:w w:val="64"/>
                    <w:sz w:val="23"/>
                    <w:szCs w:val="23"/>
                    <w:u w:val="single" w:color="24211E"/>
                  </w:rPr>
                  <w:t>/</w:t>
                </w:r>
                <w:r>
                  <w:rPr>
                    <w:rFonts w:cs="Arial" w:hAnsi="Arial" w:eastAsia="Arial" w:ascii="Arial"/>
                    <w:b/>
                    <w:color w:val="24211E"/>
                    <w:spacing w:val="0"/>
                    <w:w w:val="64"/>
                    <w:sz w:val="23"/>
                    <w:szCs w:val="23"/>
                    <w:u w:val="single" w:color="24211E"/>
                  </w:rPr>
                </w:r>
                <w:r>
                  <w:rPr>
                    <w:rFonts w:cs="Arial" w:hAnsi="Arial" w:eastAsia="Arial" w:ascii="Arial"/>
                    <w:b/>
                    <w:color w:val="24211E"/>
                    <w:spacing w:val="0"/>
                    <w:w w:val="64"/>
                    <w:sz w:val="23"/>
                    <w:szCs w:val="23"/>
                    <w:u w:val="single" w:color="24211E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24211E"/>
                    <w:spacing w:val="0"/>
                    <w:w w:val="100"/>
                    <w:sz w:val="23"/>
                    <w:szCs w:val="23"/>
                    <w:u w:val="single" w:color="24211E"/>
                  </w:rPr>
                  <w:t>     </w:t>
                </w:r>
                <w:r>
                  <w:rPr>
                    <w:rFonts w:cs="Arial" w:hAnsi="Arial" w:eastAsia="Arial" w:ascii="Arial"/>
                    <w:b/>
                    <w:color w:val="24211E"/>
                    <w:spacing w:val="-8"/>
                    <w:w w:val="100"/>
                    <w:sz w:val="23"/>
                    <w:szCs w:val="23"/>
                    <w:u w:val="single" w:color="24211E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24211E"/>
                    <w:spacing w:val="-8"/>
                    <w:w w:val="100"/>
                    <w:sz w:val="23"/>
                    <w:szCs w:val="23"/>
                    <w:u w:val="single" w:color="24211E"/>
                  </w:rPr>
                </w:r>
                <w:r>
                  <w:rPr>
                    <w:rFonts w:cs="Arial" w:hAnsi="Arial" w:eastAsia="Arial" w:ascii="Arial"/>
                    <w:b/>
                    <w:color w:val="24211E"/>
                    <w:spacing w:val="0"/>
                    <w:w w:val="64"/>
                    <w:sz w:val="23"/>
                    <w:szCs w:val="23"/>
                    <w:u w:val="single" w:color="24211E"/>
                  </w:rPr>
                  <w:t>/</w:t>
                </w:r>
                <w:r>
                  <w:rPr>
                    <w:rFonts w:cs="Arial" w:hAnsi="Arial" w:eastAsia="Arial" w:ascii="Arial"/>
                    <w:b/>
                    <w:color w:val="24211E"/>
                    <w:spacing w:val="0"/>
                    <w:w w:val="64"/>
                    <w:sz w:val="23"/>
                    <w:szCs w:val="23"/>
                    <w:u w:val="single" w:color="24211E"/>
                  </w:rPr>
                </w:r>
                <w:r>
                  <w:rPr>
                    <w:rFonts w:cs="Arial" w:hAnsi="Arial" w:eastAsia="Arial" w:ascii="Arial"/>
                    <w:b/>
                    <w:color w:val="24211E"/>
                    <w:spacing w:val="0"/>
                    <w:w w:val="64"/>
                    <w:sz w:val="23"/>
                    <w:szCs w:val="23"/>
                    <w:u w:val="single" w:color="24211E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24211E"/>
                    <w:spacing w:val="0"/>
                    <w:w w:val="100"/>
                    <w:sz w:val="23"/>
                    <w:szCs w:val="23"/>
                    <w:u w:val="single" w:color="24211E"/>
                  </w:rPr>
                  <w:tab/>
                </w:r>
                <w:r>
                  <w:rPr>
                    <w:rFonts w:cs="Arial" w:hAnsi="Arial" w:eastAsia="Arial" w:ascii="Arial"/>
                    <w:b/>
                    <w:color w:val="24211E"/>
                    <w:spacing w:val="0"/>
                    <w:w w:val="100"/>
                    <w:sz w:val="23"/>
                    <w:szCs w:val="23"/>
                    <w:u w:val="single" w:color="24211E"/>
                  </w:rPr>
                </w:r>
                <w:r>
                  <w:rPr>
                    <w:rFonts w:cs="Arial" w:hAnsi="Arial" w:eastAsia="Arial" w:ascii="Arial"/>
                    <w:b/>
                    <w:color w:val="24211E"/>
                    <w:spacing w:val="0"/>
                    <w:w w:val="100"/>
                    <w:sz w:val="23"/>
                    <w:szCs w:val="23"/>
                  </w:rPr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40.32pt;margin-top:28.68pt;width:438.84pt;height:27.6pt;mso-position-horizontal-relative:page;mso-position-vertical-relative:page;z-index:-10926">
          <v:imagedata o:title="" r:id="rId1"/>
        </v:shape>
      </w:pict>
    </w:r>
    <w:r>
      <w:pict>
        <v:shape type="#_x0000_t202" style="position:absolute;margin-left:38.72pt;margin-top:65.3273pt;width:163.136pt;height:14pt;mso-position-horizontal-relative:page;mso-position-vertical-relative:page;z-index:-10925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4"/>
                    <w:szCs w:val="24"/>
                  </w:rPr>
                  <w:jc w:val="left"/>
                  <w:spacing w:lineRule="exact" w:line="240"/>
                  <w:ind w:left="20" w:right="-36"/>
                </w:pP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2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.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3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24"/>
                    <w:szCs w:val="24"/>
                  </w:rPr>
                  <w:t>.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4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spacing w:val="36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Pa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4"/>
                    <w:szCs w:val="24"/>
                  </w:rPr>
                  <w:t>r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ts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ist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4"/>
                    <w:szCs w:val="24"/>
                  </w:rPr>
                  <w:t>(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24"/>
                    <w:szCs w:val="24"/>
                  </w:rPr>
                  <w:t>S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G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4"/>
                    <w:szCs w:val="24"/>
                  </w:rPr>
                  <w:t>-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24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4"/>
                    <w:szCs w:val="24"/>
                  </w:rPr>
                  <w:t>2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7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4"/>
                    <w:szCs w:val="24"/>
                  </w:rPr>
                  <w:t>(H))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40.32pt;margin-top:28.68pt;width:438.84pt;height:27.6pt;mso-position-horizontal-relative:page;mso-position-vertical-relative:page;z-index:-10924">
          <v:imagedata o:title="" r:id="rId1"/>
        </v:shape>
      </w:pict>
    </w:r>
    <w:r>
      <w:rPr>
        <w:sz w:val="20"/>
        <w:szCs w:val="2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40.32pt;margin-top:28.68pt;width:438.84pt;height:27.6pt;mso-position-horizontal-relative:page;mso-position-vertical-relative:page;z-index:-10923">
          <v:imagedata o:title="" r:id="rId1"/>
        </v:shape>
      </w:pict>
    </w:r>
    <w:r>
      <w:rPr>
        <w:sz w:val="20"/>
        <w:szCs w:val="20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40.32pt;margin-top:28.68pt;width:438.84pt;height:27.6pt;mso-position-horizontal-relative:page;mso-position-vertical-relative:page;z-index:-10921">
          <v:imagedata o:title="" r:id="rId1"/>
        </v:shape>
      </w:pict>
    </w:r>
    <w:r>
      <w:pict>
        <v:shape type="#_x0000_t202" style="position:absolute;margin-left:38.72pt;margin-top:65.3273pt;width:163.136pt;height:14pt;mso-position-horizontal-relative:page;mso-position-vertical-relative:page;z-index:-10920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4"/>
                    <w:szCs w:val="24"/>
                  </w:rPr>
                  <w:jc w:val="left"/>
                  <w:spacing w:lineRule="exact" w:line="240"/>
                  <w:ind w:left="20" w:right="-36"/>
                </w:pP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2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.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3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24"/>
                    <w:szCs w:val="24"/>
                  </w:rPr>
                  <w:t>.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6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spacing w:val="36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Pa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4"/>
                    <w:szCs w:val="24"/>
                  </w:rPr>
                  <w:t>r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ts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ist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4"/>
                    <w:szCs w:val="24"/>
                  </w:rPr>
                  <w:t>(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24"/>
                    <w:szCs w:val="24"/>
                  </w:rPr>
                  <w:t>S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  <w:t>G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4"/>
                    <w:szCs w:val="24"/>
                  </w:rPr>
                  <w:t>-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24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4"/>
                    <w:szCs w:val="24"/>
                  </w:rPr>
                  <w:t>3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4"/>
                    <w:szCs w:val="24"/>
                  </w:rPr>
                  <w:t>6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4"/>
                    <w:szCs w:val="24"/>
                  </w:rPr>
                  <w:t>(H))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40.32pt;margin-top:28.68pt;width:438.84pt;height:27.6pt;mso-position-horizontal-relative:page;mso-position-vertical-relative:page;z-index:-10919">
          <v:imagedata o:title="" r:id="rId1"/>
        </v:shape>
      </w:pict>
    </w:r>
    <w:r>
      <w:rPr>
        <w:sz w:val="20"/>
        <w:szCs w:val="20"/>
      </w:rPr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40.32pt;margin-top:28.68pt;width:438.84pt;height:27.6pt;mso-position-horizontal-relative:page;mso-position-vertical-relative:page;z-index:-10918">
          <v:imagedata o:title="" r:id="rId1"/>
        </v:shape>
      </w:pict>
    </w:r>
    <w:r>
      <w:rPr>
        <w:sz w:val="20"/>
        <w:szCs w:val="20"/>
      </w:rPr>
    </w:r>
  </w:p>
</w:hdr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theme" Target="theme/theme1.xml"/><Relationship Id="rId3" Type="http://schemas.openxmlformats.org/officeDocument/2006/relationships/image" Target="media/image1.jpg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header" Target="header2.xml"/><Relationship Id="rId7" Type="http://schemas.openxmlformats.org/officeDocument/2006/relationships/image" Target="media/image4.jpg"/><Relationship Id="rId8" Type="http://schemas.openxmlformats.org/officeDocument/2006/relationships/image" Target="media/image5.jpg"/><Relationship Id="rId9" Type="http://schemas.openxmlformats.org/officeDocument/2006/relationships/header" Target="header3.xml"/><Relationship Id="rId10" Type="http://schemas.openxmlformats.org/officeDocument/2006/relationships/image" Target="media/image7.jpg"/><Relationship Id="rId11" Type="http://schemas.openxmlformats.org/officeDocument/2006/relationships/image" Target="media/image8.jpg"/><Relationship Id="rId12" Type="http://schemas.openxmlformats.org/officeDocument/2006/relationships/image" Target="media/image9.jpg"/><Relationship Id="rId13" Type="http://schemas.openxmlformats.org/officeDocument/2006/relationships/image" Target="media/image10.jpg"/><Relationship Id="rId14" Type="http://schemas.openxmlformats.org/officeDocument/2006/relationships/image" Target="media/image11.jpg"/><Relationship Id="rId15" Type="http://schemas.openxmlformats.org/officeDocument/2006/relationships/image" Target="media/image12.jpg"/><Relationship Id="rId16" Type="http://schemas.openxmlformats.org/officeDocument/2006/relationships/image" Target="media/image13.jpg"/><Relationship Id="rId17" Type="http://schemas.openxmlformats.org/officeDocument/2006/relationships/image" Target="media/image14.jpg"/><Relationship Id="rId18" Type="http://schemas.openxmlformats.org/officeDocument/2006/relationships/image" Target="media/image15.jpg"/><Relationship Id="rId19" Type="http://schemas.openxmlformats.org/officeDocument/2006/relationships/image" Target="media/image16.jpg"/><Relationship Id="rId20" Type="http://schemas.openxmlformats.org/officeDocument/2006/relationships/image" Target="media/image17.jpg"/><Relationship Id="rId21" Type="http://schemas.openxmlformats.org/officeDocument/2006/relationships/image" Target="media/image18.jpg"/><Relationship Id="rId22" Type="http://schemas.openxmlformats.org/officeDocument/2006/relationships/image" Target="media/image19.jpg"/><Relationship Id="rId23" Type="http://schemas.openxmlformats.org/officeDocument/2006/relationships/image" Target="media/image20.jpg"/><Relationship Id="rId24" Type="http://schemas.openxmlformats.org/officeDocument/2006/relationships/image" Target="media/image21.jpg"/><Relationship Id="rId25" Type="http://schemas.openxmlformats.org/officeDocument/2006/relationships/image" Target="media/image22.jpg"/><Relationship Id="rId26" Type="http://schemas.openxmlformats.org/officeDocument/2006/relationships/image" Target="media/image23.jpg"/><Relationship Id="rId27" Type="http://schemas.openxmlformats.org/officeDocument/2006/relationships/image" Target="media/image24.jpg"/><Relationship Id="rId28" Type="http://schemas.openxmlformats.org/officeDocument/2006/relationships/image" Target="media/image25.jpg"/><Relationship Id="rId29" Type="http://schemas.openxmlformats.org/officeDocument/2006/relationships/image" Target="media/image26.jpg"/><Relationship Id="rId30" Type="http://schemas.openxmlformats.org/officeDocument/2006/relationships/image" Target="media/image27.jpg"/><Relationship Id="rId31" Type="http://schemas.openxmlformats.org/officeDocument/2006/relationships/image" Target="media/image28.jpg"/><Relationship Id="rId32" Type="http://schemas.openxmlformats.org/officeDocument/2006/relationships/image" Target="media/image29.jpg"/><Relationship Id="rId33" Type="http://schemas.openxmlformats.org/officeDocument/2006/relationships/image" Target="media/image30.jpg"/><Relationship Id="rId34" Type="http://schemas.openxmlformats.org/officeDocument/2006/relationships/image" Target="media/image31.png"/><Relationship Id="rId35" Type="http://schemas.openxmlformats.org/officeDocument/2006/relationships/image" Target="media/image32.png"/><Relationship Id="rId36" Type="http://schemas.openxmlformats.org/officeDocument/2006/relationships/image" Target="media/image33.jpg"/><Relationship Id="rId37" Type="http://schemas.openxmlformats.org/officeDocument/2006/relationships/image" Target="media/image34.jpg"/><Relationship Id="rId38" Type="http://schemas.openxmlformats.org/officeDocument/2006/relationships/image" Target="media/image35.jpg"/><Relationship Id="rId39" Type="http://schemas.openxmlformats.org/officeDocument/2006/relationships/image" Target="media/image36.png"/><Relationship Id="rId40" Type="http://schemas.openxmlformats.org/officeDocument/2006/relationships/image" Target="media/image37.png"/><Relationship Id="rId41" Type="http://schemas.openxmlformats.org/officeDocument/2006/relationships/image" Target="media/image38.png"/><Relationship Id="rId42" Type="http://schemas.openxmlformats.org/officeDocument/2006/relationships/image" Target="media/image39.png"/><Relationship Id="rId43" Type="http://schemas.openxmlformats.org/officeDocument/2006/relationships/image" Target="media/image40.png"/><Relationship Id="rId44" Type="http://schemas.openxmlformats.org/officeDocument/2006/relationships/image" Target="media/image41.png"/><Relationship Id="rId45" Type="http://schemas.openxmlformats.org/officeDocument/2006/relationships/image" Target="media/image42.jpg"/><Relationship Id="rId46" Type="http://schemas.openxmlformats.org/officeDocument/2006/relationships/image" Target="media/image43.jpg"/><Relationship Id="rId47" Type="http://schemas.openxmlformats.org/officeDocument/2006/relationships/image" Target="media/image44.jpg"/><Relationship Id="rId48" Type="http://schemas.openxmlformats.org/officeDocument/2006/relationships/image" Target="media/image45.png"/><Relationship Id="rId49" Type="http://schemas.openxmlformats.org/officeDocument/2006/relationships/image" Target="media/image46.png"/><Relationship Id="rId50" Type="http://schemas.openxmlformats.org/officeDocument/2006/relationships/header" Target="header4.xml"/><Relationship Id="rId51" Type="http://schemas.openxmlformats.org/officeDocument/2006/relationships/header" Target="header5.xml"/><Relationship Id="rId52" Type="http://schemas.openxmlformats.org/officeDocument/2006/relationships/header" Target="header6.xml"/><Relationship Id="rId53" Type="http://schemas.openxmlformats.org/officeDocument/2006/relationships/footer" Target="footer2.xml"/><Relationship Id="rId54" Type="http://schemas.openxmlformats.org/officeDocument/2006/relationships/footer" Target="footer3.xml"/><Relationship Id="rId55" Type="http://schemas.openxmlformats.org/officeDocument/2006/relationships/image" Target="media/image50.png"/><Relationship Id="rId56" Type="http://schemas.openxmlformats.org/officeDocument/2006/relationships/header" Target="header7.xml"/><Relationship Id="rId57" Type="http://schemas.openxmlformats.org/officeDocument/2006/relationships/header" Target="header8.xml"/><Relationship Id="rId58" Type="http://schemas.openxmlformats.org/officeDocument/2006/relationships/header" Target="header9.xml"/><Relationship Id="rId59" Type="http://schemas.openxmlformats.org/officeDocument/2006/relationships/footer" Target="footer4.xml"/><Relationship Id="rId60" Type="http://schemas.openxmlformats.org/officeDocument/2006/relationships/footer" Target="footer5.xml"/><Relationship Id="rId61" Type="http://schemas.openxmlformats.org/officeDocument/2006/relationships/image" Target="media/image54.png"/><Relationship Id="rId62" Type="http://schemas.openxmlformats.org/officeDocument/2006/relationships/header" Target="header10.xml"/><Relationship Id="rId63" Type="http://schemas.openxmlformats.org/officeDocument/2006/relationships/header" Target="header11.xml"/><Relationship Id="rId64" Type="http://schemas.openxmlformats.org/officeDocument/2006/relationships/image" Target="media/image57.jpg"/><Relationship Id="rId65" Type="http://schemas.openxmlformats.org/officeDocument/2006/relationships/header" Target="header12.xml"/><Relationship Id="rId66" Type="http://schemas.openxmlformats.org/officeDocument/2006/relationships/image" Target="media/image59.jpg"/><Relationship Id="rId67" Type="http://schemas.openxmlformats.org/officeDocument/2006/relationships/header" Target="header13.xml"/><Relationship Id="rId68" Type="http://schemas.openxmlformats.org/officeDocument/2006/relationships/image" Target="media/image61.jpg"/><Relationship Id="rId69" Type="http://schemas.openxmlformats.org/officeDocument/2006/relationships/header" Target="header14.xml"/><Relationship Id="rId70" Type="http://schemas.openxmlformats.org/officeDocument/2006/relationships/image" Target="media/image63.jpg"/><Relationship Id="rId71" Type="http://schemas.openxmlformats.org/officeDocument/2006/relationships/image" Target="media/image64.jpg"/><Relationship Id="rId72" Type="http://schemas.openxmlformats.org/officeDocument/2006/relationships/header" Target="header15.xml"/><Relationship Id="rId73" Type="http://schemas.openxmlformats.org/officeDocument/2006/relationships/image" Target="media/image66.png"/><Relationship Id="rId74" Type="http://schemas.openxmlformats.org/officeDocument/2006/relationships/header" Target="header16.xml"/><Relationship Id="rId75" Type="http://schemas.openxmlformats.org/officeDocument/2006/relationships/image" Target="media/image68.png"/><Relationship Id="rId76" Type="http://schemas.openxmlformats.org/officeDocument/2006/relationships/image" Target="media/image69.png"/><Relationship Id="rId77" Type="http://schemas.openxmlformats.org/officeDocument/2006/relationships/header" Target="header17.xml"/><Relationship Id="rId78" Type="http://schemas.openxmlformats.org/officeDocument/2006/relationships/image" Target="media/image71.png"/><Relationship Id="rId79" Type="http://schemas.openxmlformats.org/officeDocument/2006/relationships/header" Target="header18.xml"/><Relationship Id="rId80" Type="http://schemas.openxmlformats.org/officeDocument/2006/relationships/header" Target="header19.xml"/><Relationship Id="rId81" Type="http://schemas.openxmlformats.org/officeDocument/2006/relationships/header" Target="header20.xml"/><Relationship Id="rId82" Type="http://schemas.openxmlformats.org/officeDocument/2006/relationships/header" Target="header21.xml"/><Relationship Id="rId83" Type="http://schemas.openxmlformats.org/officeDocument/2006/relationships/image" Target="media/image76.png"/><Relationship Id="rId84" Type="http://schemas.openxmlformats.org/officeDocument/2006/relationships/header" Target="header22.xml"/><Relationship Id="rId85" Type="http://schemas.openxmlformats.org/officeDocument/2006/relationships/image" Target="media/image78.png"/><Relationship Id="rId86" Type="http://schemas.openxmlformats.org/officeDocument/2006/relationships/header" Target="header23.xml"/><Relationship Id="rId87" Type="http://schemas.openxmlformats.org/officeDocument/2006/relationships/image" Target="media/image80.png"/><Relationship Id="rId88" Type="http://schemas.openxmlformats.org/officeDocument/2006/relationships/header" Target="header24.xml"/><Relationship Id="rId89" Type="http://schemas.openxmlformats.org/officeDocument/2006/relationships/header" Target="header25.xml"/><Relationship Id="rId90" Type="http://schemas.openxmlformats.org/officeDocument/2006/relationships/header" Target="header26.xml"/><Relationship Id="rId91" Type="http://schemas.openxmlformats.org/officeDocument/2006/relationships/header" Target="header27.xml"/><Relationship Id="rId92" Type="http://schemas.openxmlformats.org/officeDocument/2006/relationships/image" Target="media/image85.png"/><Relationship Id="rId93" Type="http://schemas.openxmlformats.org/officeDocument/2006/relationships/header" Target="header28.xml"/><Relationship Id="rId94" Type="http://schemas.openxmlformats.org/officeDocument/2006/relationships/image" Target="media/image87.jpg"/><Relationship Id="rId95" Type="http://schemas.openxmlformats.org/officeDocument/2006/relationships/image" Target="media/image88.jpg"/><Relationship Id="rId96" Type="http://schemas.openxmlformats.org/officeDocument/2006/relationships/image" Target="media/image89.jpg"/><Relationship Id="rId97" Type="http://schemas.openxmlformats.org/officeDocument/2006/relationships/image" Target="media/image90.jpg"/><Relationship Id="rId98" Type="http://schemas.openxmlformats.org/officeDocument/2006/relationships/image" Target="media/image91.jpg"/><Relationship Id="rId99" Type="http://schemas.openxmlformats.org/officeDocument/2006/relationships/image" Target="media/image92.jpg"/><Relationship Id="rId100" Type="http://schemas.openxmlformats.org/officeDocument/2006/relationships/image" Target="media/image93.jpg"/><Relationship Id="rId101" Type="http://schemas.openxmlformats.org/officeDocument/2006/relationships/image" Target="media/image94.png"/><Relationship Id="rId102" Type="http://schemas.openxmlformats.org/officeDocument/2006/relationships/image" Target="media/image95.png"/><Relationship Id="rId103" Type="http://schemas.openxmlformats.org/officeDocument/2006/relationships/image" Target="media/image96.jpg"/><Relationship Id="rId104" Type="http://schemas.openxmlformats.org/officeDocument/2006/relationships/image" Target="media/image97.jpg"/><Relationship Id="rId105" Type="http://schemas.openxmlformats.org/officeDocument/2006/relationships/image" Target="media/image98.jpg"/><Relationship Id="rId106" Type="http://schemas.openxmlformats.org/officeDocument/2006/relationships/image" Target="media/image99.png"/><Relationship Id="rId107" Type="http://schemas.openxmlformats.org/officeDocument/2006/relationships/image" Target="media/image100.jpg"/><Relationship Id="rId108" Type="http://schemas.openxmlformats.org/officeDocument/2006/relationships/image" Target="media/image101.jpg"/><Relationship Id="rId109" Type="http://schemas.openxmlformats.org/officeDocument/2006/relationships/image" Target="media/image102.jpg"/><Relationship Id="rId110" Type="http://schemas.openxmlformats.org/officeDocument/2006/relationships/image" Target="media/image103.png"/><Relationship Id="rId111" Type="http://schemas.openxmlformats.org/officeDocument/2006/relationships/image" Target="media/image104.jpg"/><Relationship Id="rId112" Type="http://schemas.openxmlformats.org/officeDocument/2006/relationships/image" Target="media/image105.jpg"/><Relationship Id="rId113" Type="http://schemas.openxmlformats.org/officeDocument/2006/relationships/image" Target="media/image106.jpg"/><Relationship Id="rId114" Type="http://schemas.openxmlformats.org/officeDocument/2006/relationships/image" Target="media/image107.jpg"/><Relationship Id="rId115" Type="http://schemas.openxmlformats.org/officeDocument/2006/relationships/image" Target="media/image108.jpg"/><Relationship Id="rId116" Type="http://schemas.openxmlformats.org/officeDocument/2006/relationships/image" Target="media/image109.jpg"/><Relationship Id="rId117" Type="http://schemas.openxmlformats.org/officeDocument/2006/relationships/image" Target="media/image110.jpg"/><Relationship Id="rId118" Type="http://schemas.openxmlformats.org/officeDocument/2006/relationships/image" Target="media/image111.jpg"/><Relationship Id="rId119" Type="http://schemas.openxmlformats.org/officeDocument/2006/relationships/image" Target="media/image112.jpg"/><Relationship Id="rId120" Type="http://schemas.openxmlformats.org/officeDocument/2006/relationships/image" Target="media/image113.jpg"/><Relationship Id="rId121" Type="http://schemas.openxmlformats.org/officeDocument/2006/relationships/image" Target="media/image114.jpg"/><Relationship Id="rId122" Type="http://schemas.openxmlformats.org/officeDocument/2006/relationships/image" Target="media/image115.jpg"/><Relationship Id="rId123" Type="http://schemas.openxmlformats.org/officeDocument/2006/relationships/image" Target="media/image116.jpg"/><Relationship Id="rId124" Type="http://schemas.openxmlformats.org/officeDocument/2006/relationships/image" Target="media/image117.jpg"/><Relationship Id="rId125" Type="http://schemas.openxmlformats.org/officeDocument/2006/relationships/image" Target="media/image118.jpg"/><Relationship Id="rId126" Type="http://schemas.openxmlformats.org/officeDocument/2006/relationships/image" Target="media/image119.jpg"/><Relationship Id="rId127" Type="http://schemas.openxmlformats.org/officeDocument/2006/relationships/image" Target="media/image120.jpg"/><Relationship Id="rId128" Type="http://schemas.openxmlformats.org/officeDocument/2006/relationships/image" Target="media/image121.jpg"/><Relationship Id="rId129" Type="http://schemas.openxmlformats.org/officeDocument/2006/relationships/image" Target="media/image122.jpg"/><Relationship Id="rId130" Type="http://schemas.openxmlformats.org/officeDocument/2006/relationships/image" Target="media/image123.jpg"/><Relationship Id="rId131" Type="http://schemas.openxmlformats.org/officeDocument/2006/relationships/header" Target="header29.xml"/><Relationship Id="rId132" Type="http://schemas.openxmlformats.org/officeDocument/2006/relationships/image" Target="media/image125.jpg"/><Relationship Id="rId133" Type="http://schemas.openxmlformats.org/officeDocument/2006/relationships/image" Target="media/image126.jpg"/><Relationship Id="rId134" Type="http://schemas.openxmlformats.org/officeDocument/2006/relationships/image" Target="media/image127.jpg"/><Relationship Id="rId135" Type="http://schemas.openxmlformats.org/officeDocument/2006/relationships/image" Target="media/image128.jpg"/><Relationship Id="rId136" Type="http://schemas.openxmlformats.org/officeDocument/2006/relationships/image" Target="media/image129.jpg"/><Relationship Id="rId137" Type="http://schemas.openxmlformats.org/officeDocument/2006/relationships/image" Target="media/image130.jpg"/><Relationship Id="rId138" Type="http://schemas.openxmlformats.org/officeDocument/2006/relationships/image" Target="media/image131.jpg"/><Relationship Id="rId139" Type="http://schemas.openxmlformats.org/officeDocument/2006/relationships/image" Target="media/image132.jpg"/><Relationship Id="rId140" Type="http://schemas.openxmlformats.org/officeDocument/2006/relationships/image" Target="media/image133.jpg"/><Relationship Id="rId141" Type="http://schemas.openxmlformats.org/officeDocument/2006/relationships/image" Target="media/image134.jpg"/><Relationship Id="rId142" Type="http://schemas.openxmlformats.org/officeDocument/2006/relationships/image" Target="media/image135.png"/><Relationship Id="rId143" Type="http://schemas.openxmlformats.org/officeDocument/2006/relationships/image" Target="media/image136.jpg"/><Relationship Id="rId144" Type="http://schemas.openxmlformats.org/officeDocument/2006/relationships/image" Target="media/image137.jpg"/><Relationship Id="rId145" Type="http://schemas.openxmlformats.org/officeDocument/2006/relationships/image" Target="media/image138.jpg"/><Relationship Id="rId146" Type="http://schemas.openxmlformats.org/officeDocument/2006/relationships/image" Target="media/image139.jpg"/><Relationship Id="rId147" Type="http://schemas.openxmlformats.org/officeDocument/2006/relationships/image" Target="media/image140.jpg"/><Relationship Id="rId148" Type="http://schemas.openxmlformats.org/officeDocument/2006/relationships/image" Target="media/image141.jpg"/><Relationship Id="rId149" Type="http://schemas.openxmlformats.org/officeDocument/2006/relationships/image" Target="media/image142.jpg"/><Relationship Id="rId150" Type="http://schemas.openxmlformats.org/officeDocument/2006/relationships/image" Target="media/image143.jpg"/><Relationship Id="rId151" Type="http://schemas.openxmlformats.org/officeDocument/2006/relationships/image" Target="media/image144.jpg"/><Relationship Id="rId152" Type="http://schemas.openxmlformats.org/officeDocument/2006/relationships/image" Target="media/image145.jpg"/><Relationship Id="rId153" Type="http://schemas.openxmlformats.org/officeDocument/2006/relationships/image" Target="media/image146.jpg"/><Relationship Id="rId154" Type="http://schemas.openxmlformats.org/officeDocument/2006/relationships/header" Target="header30.xml"/><Relationship Id="rId155" Type="http://schemas.openxmlformats.org/officeDocument/2006/relationships/header" Target="header31.xml"/><Relationship Id="rId156" Type="http://schemas.openxmlformats.org/officeDocument/2006/relationships/header" Target="header32.xml"/><Relationship Id="rId157" Type="http://schemas.openxmlformats.org/officeDocument/2006/relationships/header" Target="header33.xml"/><Relationship Id="rId158" Type="http://schemas.openxmlformats.org/officeDocument/2006/relationships/footer" Target="footer6.xml"/></Relationships>

</file>

<file path=word/_rels/header1.xml.rels><?xml version="1.0" encoding="UTF-8" standalone="yes"?>
<Relationships xmlns="http://schemas.openxmlformats.org/package/2006/relationships"><Relationship Id="rId1" Type="http://schemas.openxmlformats.org/officeDocument/2006/relationships/image" Target="media/image2.jpg"/></Relationships>

</file>

<file path=word/_rels/header10.xml.rels><?xml version="1.0" encoding="UTF-8" standalone="yes"?>
<Relationships xmlns="http://schemas.openxmlformats.org/package/2006/relationships"><Relationship Id="rId1" Type="http://schemas.openxmlformats.org/officeDocument/2006/relationships/image" Target="media/image55.jpg"/></Relationships>

</file>

<file path=word/_rels/header11.xml.rels><?xml version="1.0" encoding="UTF-8" standalone="yes"?>
<Relationships xmlns="http://schemas.openxmlformats.org/package/2006/relationships"><Relationship Id="rId1" Type="http://schemas.openxmlformats.org/officeDocument/2006/relationships/image" Target="media/image56.jpg"/></Relationships>

</file>

<file path=word/_rels/header12.xml.rels><?xml version="1.0" encoding="UTF-8" standalone="yes"?>
<Relationships xmlns="http://schemas.openxmlformats.org/package/2006/relationships"><Relationship Id="rId1" Type="http://schemas.openxmlformats.org/officeDocument/2006/relationships/image" Target="media/image58.jpg"/></Relationships>

</file>

<file path=word/_rels/header13.xml.rels><?xml version="1.0" encoding="UTF-8" standalone="yes"?>
<Relationships xmlns="http://schemas.openxmlformats.org/package/2006/relationships"><Relationship Id="rId1" Type="http://schemas.openxmlformats.org/officeDocument/2006/relationships/image" Target="media/image60.jpg"/></Relationships>

</file>

<file path=word/_rels/header14.xml.rels><?xml version="1.0" encoding="UTF-8" standalone="yes"?>
<Relationships xmlns="http://schemas.openxmlformats.org/package/2006/relationships"><Relationship Id="rId1" Type="http://schemas.openxmlformats.org/officeDocument/2006/relationships/image" Target="media/image62.jpg"/></Relationships>

</file>

<file path=word/_rels/header15.xml.rels><?xml version="1.0" encoding="UTF-8" standalone="yes"?>
<Relationships xmlns="http://schemas.openxmlformats.org/package/2006/relationships"><Relationship Id="rId1" Type="http://schemas.openxmlformats.org/officeDocument/2006/relationships/image" Target="media/image65.jpg"/></Relationships>

</file>

<file path=word/_rels/header16.xml.rels><?xml version="1.0" encoding="UTF-8" standalone="yes"?>
<Relationships xmlns="http://schemas.openxmlformats.org/package/2006/relationships"><Relationship Id="rId1" Type="http://schemas.openxmlformats.org/officeDocument/2006/relationships/image" Target="media/image67.jpg"/></Relationships>

</file>

<file path=word/_rels/header17.xml.rels><?xml version="1.0" encoding="UTF-8" standalone="yes"?>
<Relationships xmlns="http://schemas.openxmlformats.org/package/2006/relationships"><Relationship Id="rId1" Type="http://schemas.openxmlformats.org/officeDocument/2006/relationships/image" Target="media/image70.jpg"/></Relationships>

</file>

<file path=word/_rels/header18.xml.rels><?xml version="1.0" encoding="UTF-8" standalone="yes"?>
<Relationships xmlns="http://schemas.openxmlformats.org/package/2006/relationships"><Relationship Id="rId1" Type="http://schemas.openxmlformats.org/officeDocument/2006/relationships/image" Target="media/image72.jpg"/></Relationships>

</file>

<file path=word/_rels/header19.xml.rels><?xml version="1.0" encoding="UTF-8" standalone="yes"?>
<Relationships xmlns="http://schemas.openxmlformats.org/package/2006/relationships"><Relationship Id="rId1" Type="http://schemas.openxmlformats.org/officeDocument/2006/relationships/image" Target="media/image73.jpg"/></Relationships>

</file>

<file path=word/_rels/header2.xml.rels><?xml version="1.0" encoding="UTF-8" standalone="yes"?>
<Relationships xmlns="http://schemas.openxmlformats.org/package/2006/relationships"><Relationship Id="rId1" Type="http://schemas.openxmlformats.org/officeDocument/2006/relationships/image" Target="media/image3.jpg"/></Relationships>

</file>

<file path=word/_rels/header20.xml.rels><?xml version="1.0" encoding="UTF-8" standalone="yes"?>
<Relationships xmlns="http://schemas.openxmlformats.org/package/2006/relationships"><Relationship Id="rId1" Type="http://schemas.openxmlformats.org/officeDocument/2006/relationships/image" Target="media/image74.jpg"/></Relationships>

</file>

<file path=word/_rels/header21.xml.rels><?xml version="1.0" encoding="UTF-8" standalone="yes"?>
<Relationships xmlns="http://schemas.openxmlformats.org/package/2006/relationships"><Relationship Id="rId1" Type="http://schemas.openxmlformats.org/officeDocument/2006/relationships/image" Target="media/image75.jpg"/></Relationships>

</file>

<file path=word/_rels/header22.xml.rels><?xml version="1.0" encoding="UTF-8" standalone="yes"?>
<Relationships xmlns="http://schemas.openxmlformats.org/package/2006/relationships"><Relationship Id="rId1" Type="http://schemas.openxmlformats.org/officeDocument/2006/relationships/image" Target="media/image77.jpg"/></Relationships>

</file>

<file path=word/_rels/header23.xml.rels><?xml version="1.0" encoding="UTF-8" standalone="yes"?>
<Relationships xmlns="http://schemas.openxmlformats.org/package/2006/relationships"><Relationship Id="rId1" Type="http://schemas.openxmlformats.org/officeDocument/2006/relationships/image" Target="media/image79.jpg"/></Relationships>

</file>

<file path=word/_rels/header24.xml.rels><?xml version="1.0" encoding="UTF-8" standalone="yes"?>
<Relationships xmlns="http://schemas.openxmlformats.org/package/2006/relationships"><Relationship Id="rId1" Type="http://schemas.openxmlformats.org/officeDocument/2006/relationships/image" Target="media/image81.jpg"/></Relationships>

</file>

<file path=word/_rels/header25.xml.rels><?xml version="1.0" encoding="UTF-8" standalone="yes"?>
<Relationships xmlns="http://schemas.openxmlformats.org/package/2006/relationships"><Relationship Id="rId1" Type="http://schemas.openxmlformats.org/officeDocument/2006/relationships/image" Target="media/image82.jpg"/></Relationships>

</file>

<file path=word/_rels/header26.xml.rels><?xml version="1.0" encoding="UTF-8" standalone="yes"?>
<Relationships xmlns="http://schemas.openxmlformats.org/package/2006/relationships"><Relationship Id="rId1" Type="http://schemas.openxmlformats.org/officeDocument/2006/relationships/image" Target="media/image83.jpg"/></Relationships>

</file>

<file path=word/_rels/header27.xml.rels><?xml version="1.0" encoding="UTF-8" standalone="yes"?>
<Relationships xmlns="http://schemas.openxmlformats.org/package/2006/relationships"><Relationship Id="rId1" Type="http://schemas.openxmlformats.org/officeDocument/2006/relationships/image" Target="media/image84.jpg"/></Relationships>

</file>

<file path=word/_rels/header28.xml.rels><?xml version="1.0" encoding="UTF-8" standalone="yes"?>
<Relationships xmlns="http://schemas.openxmlformats.org/package/2006/relationships"><Relationship Id="rId1" Type="http://schemas.openxmlformats.org/officeDocument/2006/relationships/image" Target="media/image86.jpg"/></Relationships>

</file>

<file path=word/_rels/header29.xml.rels><?xml version="1.0" encoding="UTF-8" standalone="yes"?>
<Relationships xmlns="http://schemas.openxmlformats.org/package/2006/relationships"><Relationship Id="rId1" Type="http://schemas.openxmlformats.org/officeDocument/2006/relationships/image" Target="media/image124.jpg"/></Relationships>

</file>

<file path=word/_rels/header3.xml.rels><?xml version="1.0" encoding="UTF-8" standalone="yes"?>
<Relationships xmlns="http://schemas.openxmlformats.org/package/2006/relationships"><Relationship Id="rId1" Type="http://schemas.openxmlformats.org/officeDocument/2006/relationships/image" Target="media/image6.jpg"/></Relationships>

</file>

<file path=word/_rels/header30.xml.rels><?xml version="1.0" encoding="UTF-8" standalone="yes"?>
<Relationships xmlns="http://schemas.openxmlformats.org/package/2006/relationships"><Relationship Id="rId1" Type="http://schemas.openxmlformats.org/officeDocument/2006/relationships/image" Target="media/image147.jpg"/></Relationships>

</file>

<file path=word/_rels/header31.xml.rels><?xml version="1.0" encoding="UTF-8" standalone="yes"?>
<Relationships xmlns="http://schemas.openxmlformats.org/package/2006/relationships"><Relationship Id="rId1" Type="http://schemas.openxmlformats.org/officeDocument/2006/relationships/image" Target="media/image148.jpg"/></Relationships>

</file>

<file path=word/_rels/header32.xml.rels><?xml version="1.0" encoding="UTF-8" standalone="yes"?>
<Relationships xmlns="http://schemas.openxmlformats.org/package/2006/relationships"><Relationship Id="rId1" Type="http://schemas.openxmlformats.org/officeDocument/2006/relationships/image" Target="media/image149.jpg"/></Relationships>

</file>

<file path=word/_rels/header33.xml.rels><?xml version="1.0" encoding="UTF-8" standalone="yes"?>
<Relationships xmlns="http://schemas.openxmlformats.org/package/2006/relationships"><Relationship Id="rId1" Type="http://schemas.openxmlformats.org/officeDocument/2006/relationships/image" Target="media/image150.jpg"/></Relationships>

</file>

<file path=word/_rels/header4.xml.rels><?xml version="1.0" encoding="UTF-8" standalone="yes"?>
<Relationships xmlns="http://schemas.openxmlformats.org/package/2006/relationships"><Relationship Id="rId1" Type="http://schemas.openxmlformats.org/officeDocument/2006/relationships/image" Target="media/image47.jpg"/></Relationships>

</file>

<file path=word/_rels/header5.xml.rels><?xml version="1.0" encoding="UTF-8" standalone="yes"?>
<Relationships xmlns="http://schemas.openxmlformats.org/package/2006/relationships"><Relationship Id="rId1" Type="http://schemas.openxmlformats.org/officeDocument/2006/relationships/image" Target="media/image48.jpg"/></Relationships>

</file>

<file path=word/_rels/header6.xml.rels><?xml version="1.0" encoding="UTF-8" standalone="yes"?>
<Relationships xmlns="http://schemas.openxmlformats.org/package/2006/relationships"><Relationship Id="rId1" Type="http://schemas.openxmlformats.org/officeDocument/2006/relationships/image" Target="media/image49.jpg"/></Relationships>

</file>

<file path=word/_rels/header7.xml.rels><?xml version="1.0" encoding="UTF-8" standalone="yes"?>
<Relationships xmlns="http://schemas.openxmlformats.org/package/2006/relationships"><Relationship Id="rId1" Type="http://schemas.openxmlformats.org/officeDocument/2006/relationships/image" Target="media/image51.jpg"/></Relationships>

</file>

<file path=word/_rels/header8.xml.rels><?xml version="1.0" encoding="UTF-8" standalone="yes"?>
<Relationships xmlns="http://schemas.openxmlformats.org/package/2006/relationships"><Relationship Id="rId1" Type="http://schemas.openxmlformats.org/officeDocument/2006/relationships/image" Target="media/image52.jpg"/></Relationships>

</file>

<file path=word/_rels/header9.xml.rels><?xml version="1.0" encoding="UTF-8" standalone="yes"?>
<Relationships xmlns="http://schemas.openxmlformats.org/package/2006/relationships"><Relationship Id="rId1" Type="http://schemas.openxmlformats.org/officeDocument/2006/relationships/image" Target="media/image53.jp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